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4CA90" w14:textId="52B64447" w:rsidR="009C0EFC" w:rsidRDefault="009C0EFC" w:rsidP="009C0EFC">
      <w:pPr>
        <w:jc w:val="center"/>
        <w:rPr>
          <w:rFonts w:ascii="Times New Roman" w:hAnsi="Times New Roman"/>
          <w:sz w:val="24"/>
          <w:szCs w:val="24"/>
        </w:rPr>
      </w:pPr>
      <w:r w:rsidRPr="009C0EFC">
        <w:rPr>
          <w:rFonts w:ascii="Times New Roman" w:hAnsi="Times New Roman"/>
          <w:sz w:val="24"/>
          <w:szCs w:val="24"/>
        </w:rPr>
        <w:t>Wymagania edukacyjne dla I</w:t>
      </w:r>
      <w:r w:rsidR="00D85C87">
        <w:rPr>
          <w:rFonts w:ascii="Times New Roman" w:hAnsi="Times New Roman"/>
          <w:sz w:val="24"/>
          <w:szCs w:val="24"/>
        </w:rPr>
        <w:t>II</w:t>
      </w:r>
      <w:r w:rsidRPr="009C0EFC">
        <w:rPr>
          <w:rFonts w:ascii="Times New Roman" w:hAnsi="Times New Roman"/>
          <w:sz w:val="24"/>
          <w:szCs w:val="24"/>
        </w:rPr>
        <w:t xml:space="preserve"> semestru Liceum dla Dorosłych </w:t>
      </w:r>
      <w:r w:rsidR="000255D3">
        <w:rPr>
          <w:rFonts w:ascii="Times New Roman" w:hAnsi="Times New Roman"/>
          <w:sz w:val="24"/>
          <w:szCs w:val="24"/>
        </w:rPr>
        <w:t xml:space="preserve">w </w:t>
      </w:r>
      <w:r w:rsidRPr="009C0EFC">
        <w:rPr>
          <w:rFonts w:ascii="Times New Roman" w:hAnsi="Times New Roman"/>
          <w:sz w:val="24"/>
          <w:szCs w:val="24"/>
        </w:rPr>
        <w:t>Centrum Kształcenia Ustawicznego we Wrocławiu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41"/>
        <w:gridCol w:w="2649"/>
        <w:gridCol w:w="2693"/>
        <w:gridCol w:w="2693"/>
        <w:gridCol w:w="2693"/>
        <w:gridCol w:w="2919"/>
      </w:tblGrid>
      <w:tr w:rsidR="00565BD7" w:rsidRPr="00E65F84" w14:paraId="4176E71B" w14:textId="27F44192" w:rsidTr="00565BD7">
        <w:tc>
          <w:tcPr>
            <w:tcW w:w="12469" w:type="dxa"/>
            <w:gridSpan w:val="5"/>
            <w:shd w:val="clear" w:color="auto" w:fill="00B050"/>
          </w:tcPr>
          <w:p w14:paraId="3DF0298D" w14:textId="2ABE18C5" w:rsidR="00565BD7" w:rsidRPr="000C6F2D" w:rsidRDefault="00565BD7" w:rsidP="00E818F2">
            <w:pPr>
              <w:rPr>
                <w:rFonts w:ascii="Verdana" w:hAnsi="Verdana"/>
                <w:b w:val="0"/>
                <w:sz w:val="32"/>
                <w:szCs w:val="32"/>
              </w:rPr>
            </w:pPr>
            <w:r w:rsidRPr="000C6F2D">
              <w:rPr>
                <w:rFonts w:ascii="Verdana" w:hAnsi="Verdana"/>
                <w:bCs/>
                <w:color w:val="000000"/>
                <w:sz w:val="32"/>
                <w:szCs w:val="32"/>
              </w:rPr>
              <w:t>Rozdział 5:</w:t>
            </w:r>
            <w:r w:rsidRPr="000C6F2D">
              <w:rPr>
                <w:rFonts w:ascii="Verdana" w:hAnsi="Verdana"/>
                <w:b w:val="0"/>
                <w:color w:val="000000"/>
                <w:sz w:val="32"/>
                <w:szCs w:val="32"/>
              </w:rPr>
              <w:t xml:space="preserve"> </w:t>
            </w:r>
            <w:r w:rsidRPr="000C6F2D">
              <w:rPr>
                <w:rFonts w:ascii="Verdana" w:hAnsi="Verdana" w:cs="Calibri"/>
                <w:b w:val="0"/>
                <w:bCs/>
                <w:sz w:val="32"/>
                <w:szCs w:val="32"/>
              </w:rPr>
              <w:t>Education - Edukacja</w:t>
            </w:r>
          </w:p>
        </w:tc>
        <w:tc>
          <w:tcPr>
            <w:tcW w:w="2919" w:type="dxa"/>
            <w:shd w:val="clear" w:color="auto" w:fill="00B050"/>
          </w:tcPr>
          <w:p w14:paraId="6084516F" w14:textId="77777777" w:rsidR="00565BD7" w:rsidRPr="00F67E3F" w:rsidRDefault="00565BD7" w:rsidP="00E818F2">
            <w:pPr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</w:p>
        </w:tc>
      </w:tr>
      <w:tr w:rsidR="00565BD7" w:rsidRPr="00E65F84" w14:paraId="2DF96B6A" w14:textId="4F34EF88" w:rsidTr="00565BD7">
        <w:tc>
          <w:tcPr>
            <w:tcW w:w="0" w:type="auto"/>
            <w:shd w:val="clear" w:color="auto" w:fill="D9D9D9"/>
          </w:tcPr>
          <w:p w14:paraId="098CCB55" w14:textId="77777777" w:rsidR="00565BD7" w:rsidRPr="00E65F84" w:rsidRDefault="00565BD7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br w:type="page"/>
            </w:r>
          </w:p>
          <w:p w14:paraId="79612B28" w14:textId="77777777" w:rsidR="00565BD7" w:rsidRPr="00E65F84" w:rsidRDefault="00565BD7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1FC18EFA" w14:textId="77777777" w:rsidR="00565BD7" w:rsidRPr="00E65F84" w:rsidRDefault="00565BD7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649" w:type="dxa"/>
          </w:tcPr>
          <w:p w14:paraId="5F96C098" w14:textId="77777777" w:rsidR="00565BD7" w:rsidRPr="00E65F84" w:rsidRDefault="00565BD7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56774C4" w14:textId="77777777" w:rsidR="00565BD7" w:rsidRPr="00E65F84" w:rsidRDefault="00565BD7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693" w:type="dxa"/>
            <w:shd w:val="clear" w:color="auto" w:fill="99CCFF"/>
          </w:tcPr>
          <w:p w14:paraId="5CF74C1B" w14:textId="77777777" w:rsidR="00565BD7" w:rsidRPr="00E65F84" w:rsidRDefault="00565BD7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62F9DE6" w14:textId="77777777" w:rsidR="00565BD7" w:rsidRPr="00E65F84" w:rsidRDefault="00565BD7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693" w:type="dxa"/>
          </w:tcPr>
          <w:p w14:paraId="3BC93E39" w14:textId="77777777" w:rsidR="00565BD7" w:rsidRPr="00E65F84" w:rsidRDefault="00565BD7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264D6FE" w14:textId="77777777" w:rsidR="00565BD7" w:rsidRPr="00E65F84" w:rsidRDefault="00565BD7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shd w:val="clear" w:color="auto" w:fill="99CCFF"/>
          </w:tcPr>
          <w:p w14:paraId="61989049" w14:textId="77777777" w:rsidR="00565BD7" w:rsidRPr="00E65F84" w:rsidRDefault="00565BD7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4E41B55" w14:textId="77777777" w:rsidR="00565BD7" w:rsidRPr="00E65F84" w:rsidRDefault="00565BD7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919" w:type="dxa"/>
            <w:shd w:val="clear" w:color="auto" w:fill="99CCFF"/>
          </w:tcPr>
          <w:p w14:paraId="2F30DB09" w14:textId="77777777" w:rsidR="00565BD7" w:rsidRDefault="00565BD7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CD616F0" w14:textId="7A435560" w:rsidR="00565BD7" w:rsidRPr="00E65F84" w:rsidRDefault="00565BD7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565BD7" w:rsidRPr="00E65F84" w14:paraId="264615A7" w14:textId="7C3AC98E" w:rsidTr="00565BD7">
        <w:tc>
          <w:tcPr>
            <w:tcW w:w="0" w:type="auto"/>
            <w:shd w:val="clear" w:color="auto" w:fill="D9D9D9"/>
          </w:tcPr>
          <w:p w14:paraId="549A8BB0" w14:textId="77777777" w:rsidR="00565BD7" w:rsidRPr="00E65F84" w:rsidRDefault="00565BD7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47EDB208" w14:textId="77777777" w:rsidR="00565BD7" w:rsidRPr="00E65F84" w:rsidRDefault="00565BD7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49" w:type="dxa"/>
          </w:tcPr>
          <w:p w14:paraId="04D3C79C" w14:textId="77777777" w:rsidR="00565BD7" w:rsidRPr="00E65F84" w:rsidRDefault="00565BD7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693" w:type="dxa"/>
            <w:shd w:val="clear" w:color="auto" w:fill="99CCFF"/>
          </w:tcPr>
          <w:p w14:paraId="4B9D51F6" w14:textId="77777777" w:rsidR="00565BD7" w:rsidRPr="00E65F84" w:rsidRDefault="00565BD7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693" w:type="dxa"/>
          </w:tcPr>
          <w:p w14:paraId="6D5E1D3C" w14:textId="77777777" w:rsidR="00565BD7" w:rsidRPr="00E65F84" w:rsidRDefault="00565BD7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4E9482F4" w14:textId="77777777" w:rsidR="00565BD7" w:rsidRPr="00E65F84" w:rsidRDefault="00565BD7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shd w:val="clear" w:color="auto" w:fill="99CCFF"/>
          </w:tcPr>
          <w:p w14:paraId="3270A3BB" w14:textId="77777777" w:rsidR="00565BD7" w:rsidRPr="00E65F84" w:rsidRDefault="00565BD7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919" w:type="dxa"/>
            <w:shd w:val="clear" w:color="auto" w:fill="99CCFF"/>
          </w:tcPr>
          <w:p w14:paraId="76533AA7" w14:textId="1AE5292E" w:rsidR="00565BD7" w:rsidRPr="00E65F84" w:rsidRDefault="00565BD7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565BD7" w:rsidRPr="00E65F84" w14:paraId="51CEE3AC" w14:textId="71FE126C" w:rsidTr="00565BD7">
        <w:tc>
          <w:tcPr>
            <w:tcW w:w="0" w:type="auto"/>
            <w:vMerge w:val="restart"/>
            <w:shd w:val="clear" w:color="auto" w:fill="D9D9D9"/>
          </w:tcPr>
          <w:p w14:paraId="69B95D8A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074667FB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649" w:type="dxa"/>
          </w:tcPr>
          <w:p w14:paraId="330FAA6D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693" w:type="dxa"/>
          </w:tcPr>
          <w:p w14:paraId="7B09F1CF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693" w:type="dxa"/>
          </w:tcPr>
          <w:p w14:paraId="478E86B6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93" w:type="dxa"/>
          </w:tcPr>
          <w:p w14:paraId="41D2DF57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919" w:type="dxa"/>
          </w:tcPr>
          <w:p w14:paraId="3B15BFE2" w14:textId="119C13E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565BD7" w:rsidRPr="00E65F84" w14:paraId="0B7E63BE" w14:textId="4C6F0450" w:rsidTr="00565BD7">
        <w:tc>
          <w:tcPr>
            <w:tcW w:w="0" w:type="auto"/>
            <w:vMerge/>
            <w:shd w:val="clear" w:color="auto" w:fill="D9D9D9"/>
          </w:tcPr>
          <w:p w14:paraId="090119E0" w14:textId="77777777" w:rsidR="00565BD7" w:rsidRPr="00E65F84" w:rsidRDefault="00565BD7" w:rsidP="00565BD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49" w:type="dxa"/>
          </w:tcPr>
          <w:p w14:paraId="0A4A586E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693" w:type="dxa"/>
          </w:tcPr>
          <w:p w14:paraId="612F3453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6AF72F1D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27D75902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919" w:type="dxa"/>
          </w:tcPr>
          <w:p w14:paraId="5A054847" w14:textId="4BE1E568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565BD7" w:rsidRPr="00F67E3F" w14:paraId="452526A2" w14:textId="17B2B61E" w:rsidTr="00565BD7">
        <w:tc>
          <w:tcPr>
            <w:tcW w:w="0" w:type="auto"/>
            <w:vMerge/>
            <w:shd w:val="clear" w:color="auto" w:fill="D9D9D9"/>
          </w:tcPr>
          <w:p w14:paraId="0AC5247A" w14:textId="77777777" w:rsidR="00565BD7" w:rsidRPr="00E65F84" w:rsidRDefault="00565BD7" w:rsidP="00565BD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28" w:type="dxa"/>
            <w:gridSpan w:val="4"/>
          </w:tcPr>
          <w:p w14:paraId="4815157E" w14:textId="77777777" w:rsidR="00565BD7" w:rsidRPr="00F67E3F" w:rsidRDefault="00565BD7" w:rsidP="00565BD7">
            <w:pPr>
              <w:pStyle w:val="NormalnyWeb"/>
              <w:numPr>
                <w:ilvl w:val="0"/>
                <w:numId w:val="12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edukacja</w:t>
            </w:r>
          </w:p>
          <w:p w14:paraId="6BE64CF3" w14:textId="77777777" w:rsidR="00565BD7" w:rsidRPr="00F67E3F" w:rsidRDefault="00565BD7" w:rsidP="00565BD7">
            <w:pPr>
              <w:pStyle w:val="NormalnyWeb"/>
              <w:numPr>
                <w:ilvl w:val="0"/>
                <w:numId w:val="12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życie prywatne</w:t>
            </w:r>
          </w:p>
          <w:p w14:paraId="7D22FFBC" w14:textId="77777777" w:rsidR="00565BD7" w:rsidRPr="00F67E3F" w:rsidRDefault="00565BD7" w:rsidP="00565BD7">
            <w:pPr>
              <w:pStyle w:val="NormalnyWeb"/>
              <w:numPr>
                <w:ilvl w:val="0"/>
                <w:numId w:val="12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podróżowanie i turystyka</w:t>
            </w:r>
          </w:p>
          <w:p w14:paraId="42B9BA12" w14:textId="77777777" w:rsidR="00565BD7" w:rsidRPr="00F67E3F" w:rsidRDefault="00565BD7" w:rsidP="00565BD7">
            <w:pPr>
              <w:pStyle w:val="NormalnyWeb"/>
              <w:numPr>
                <w:ilvl w:val="0"/>
                <w:numId w:val="12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kultura</w:t>
            </w:r>
          </w:p>
          <w:p w14:paraId="6A24183B" w14:textId="77777777" w:rsidR="00565BD7" w:rsidRPr="00F67E3F" w:rsidRDefault="00565BD7" w:rsidP="00565BD7">
            <w:pPr>
              <w:pStyle w:val="NormalnyWeb"/>
              <w:numPr>
                <w:ilvl w:val="0"/>
                <w:numId w:val="12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</w:t>
            </w:r>
            <w:r w:rsidRPr="00F67E3F">
              <w:rPr>
                <w:rFonts w:ascii="Verdana" w:hAnsi="Verdana"/>
                <w:sz w:val="16"/>
                <w:szCs w:val="16"/>
              </w:rPr>
              <w:t xml:space="preserve">yrażenia konieczności: </w:t>
            </w:r>
            <w:r w:rsidRPr="00F67E3F">
              <w:rPr>
                <w:rFonts w:ascii="Verdana" w:hAnsi="Verdana" w:cs="Calibri"/>
                <w:i/>
                <w:iCs/>
                <w:sz w:val="16"/>
                <w:szCs w:val="16"/>
              </w:rPr>
              <w:t>must</w:t>
            </w:r>
            <w:r w:rsidRPr="00B33FA9">
              <w:rPr>
                <w:rFonts w:ascii="Verdana" w:hAnsi="Verdana" w:cs="Calibri"/>
                <w:iCs/>
                <w:sz w:val="16"/>
                <w:szCs w:val="16"/>
              </w:rPr>
              <w:t xml:space="preserve"> / </w:t>
            </w:r>
            <w:r w:rsidRPr="00F67E3F">
              <w:rPr>
                <w:rFonts w:ascii="Verdana" w:hAnsi="Verdana" w:cs="Calibri"/>
                <w:i/>
                <w:iCs/>
                <w:sz w:val="16"/>
                <w:szCs w:val="16"/>
              </w:rPr>
              <w:t>mustn't</w:t>
            </w:r>
            <w:r w:rsidRPr="00F67E3F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05C28B85" w14:textId="77777777" w:rsidR="00565BD7" w:rsidRPr="00F67E3F" w:rsidRDefault="00565BD7" w:rsidP="00565BD7">
            <w:pPr>
              <w:pStyle w:val="NormalnyWeb"/>
              <w:numPr>
                <w:ilvl w:val="0"/>
                <w:numId w:val="12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F67E3F">
              <w:rPr>
                <w:rFonts w:ascii="Verdana" w:hAnsi="Verdana"/>
                <w:sz w:val="16"/>
                <w:szCs w:val="16"/>
              </w:rPr>
              <w:t xml:space="preserve">udzielanie rad: </w:t>
            </w:r>
            <w:r w:rsidRPr="00F67E3F">
              <w:rPr>
                <w:rFonts w:ascii="Verdana" w:hAnsi="Verdana" w:cs="Calibri"/>
                <w:i/>
                <w:iCs/>
                <w:sz w:val="16"/>
                <w:szCs w:val="16"/>
              </w:rPr>
              <w:t>should</w:t>
            </w:r>
            <w:r>
              <w:rPr>
                <w:rFonts w:ascii="Verdana" w:hAnsi="Verdana" w:cs="Calibri"/>
                <w:i/>
                <w:iCs/>
                <w:sz w:val="16"/>
                <w:szCs w:val="16"/>
              </w:rPr>
              <w:t xml:space="preserve"> </w:t>
            </w:r>
            <w:r w:rsidRPr="00B33FA9">
              <w:rPr>
                <w:rFonts w:ascii="Verdana" w:hAnsi="Verdana" w:cs="Calibri"/>
                <w:iCs/>
                <w:sz w:val="16"/>
                <w:szCs w:val="16"/>
              </w:rPr>
              <w:t xml:space="preserve">/ </w:t>
            </w:r>
            <w:r w:rsidRPr="00F67E3F">
              <w:rPr>
                <w:rFonts w:ascii="Verdana" w:hAnsi="Verdana" w:cs="Calibri"/>
                <w:i/>
                <w:iCs/>
                <w:sz w:val="16"/>
                <w:szCs w:val="16"/>
              </w:rPr>
              <w:t>shouldn't</w:t>
            </w:r>
          </w:p>
          <w:p w14:paraId="136F1901" w14:textId="4F94A582" w:rsidR="00565BD7" w:rsidRPr="00B33FA9" w:rsidRDefault="00565BD7" w:rsidP="00565BD7">
            <w:pPr>
              <w:pStyle w:val="NormalnyWeb"/>
              <w:numPr>
                <w:ilvl w:val="0"/>
                <w:numId w:val="12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F67E3F">
              <w:rPr>
                <w:rFonts w:ascii="Verdana" w:hAnsi="Verdana"/>
                <w:sz w:val="16"/>
                <w:szCs w:val="16"/>
              </w:rPr>
              <w:t xml:space="preserve">czas </w:t>
            </w:r>
            <w:r w:rsidRPr="00B33FA9">
              <w:rPr>
                <w:rFonts w:ascii="Verdana" w:hAnsi="Verdana"/>
                <w:i/>
                <w:sz w:val="16"/>
                <w:szCs w:val="16"/>
              </w:rPr>
              <w:t>Past Simple</w:t>
            </w:r>
            <w:r w:rsidR="00145FA5">
              <w:rPr>
                <w:rFonts w:ascii="Verdana" w:hAnsi="Verdana"/>
                <w:i/>
                <w:sz w:val="16"/>
                <w:szCs w:val="16"/>
              </w:rPr>
              <w:t xml:space="preserve">: </w:t>
            </w:r>
            <w:r w:rsidR="00145FA5">
              <w:rPr>
                <w:rFonts w:ascii="Verdana" w:hAnsi="Verdana"/>
                <w:sz w:val="16"/>
                <w:szCs w:val="16"/>
              </w:rPr>
              <w:t>czasowniki móc „could” i być „was”</w:t>
            </w:r>
          </w:p>
          <w:p w14:paraId="281EEADF" w14:textId="77777777" w:rsidR="00565BD7" w:rsidRPr="00F67E3F" w:rsidRDefault="00565BD7" w:rsidP="00565BD7">
            <w:pPr>
              <w:pStyle w:val="NormalnyWeb"/>
              <w:spacing w:before="0" w:beforeAutospacing="0" w:after="0"/>
              <w:ind w:left="720"/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2919" w:type="dxa"/>
          </w:tcPr>
          <w:p w14:paraId="3E016D12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565BD7" w:rsidRPr="00F67E3F" w14:paraId="0D8DD6FB" w14:textId="57C23304" w:rsidTr="00565BD7">
        <w:tc>
          <w:tcPr>
            <w:tcW w:w="0" w:type="auto"/>
            <w:shd w:val="clear" w:color="auto" w:fill="D9D9D9"/>
          </w:tcPr>
          <w:p w14:paraId="3D47E27A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649" w:type="dxa"/>
          </w:tcPr>
          <w:p w14:paraId="09C8430E" w14:textId="77777777" w:rsidR="00565BD7" w:rsidRPr="00F67E3F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 pomocą nauczyciela </w:t>
            </w: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rozwiązuje zadania na słuchanie i czytanie ze zrozumieniem </w:t>
            </w:r>
          </w:p>
          <w:p w14:paraId="62C136AB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uczestniczy w rozmowie na temat szkoły,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bardzo prostymi zdaniami, popełniając liczne błędy,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czynnościach codziennych</w:t>
            </w:r>
          </w:p>
          <w:p w14:paraId="295B1C02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korzystając z podręcznika,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popełniając liczne błędy,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wyraża i uzasadnia swoje opinie</w:t>
            </w:r>
          </w:p>
          <w:p w14:paraId="274E430F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bardzo liczne błędy,</w:t>
            </w: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przy pomocy bardzo prostych konstrukcji,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niezwykłych szkołach, które zna</w:t>
            </w:r>
          </w:p>
          <w:p w14:paraId="006F511F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zdaniami,</w:t>
            </w: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opowiada o swojej szkole</w:t>
            </w:r>
          </w:p>
          <w:p w14:paraId="4987CE5B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bardzo prostych konstrukcji,</w:t>
            </w: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opowiada o formach spędzania czasu wolnego</w:t>
            </w:r>
          </w:p>
          <w:p w14:paraId="7A044675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 na temat życia szkoły i form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 xml:space="preserve">spędzania czasu wolnego,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korzystając z podręcznika,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bardzo prostymi zdaniami,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</w:t>
            </w:r>
          </w:p>
          <w:p w14:paraId="110FF429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pomocą nauczyciela, popełniając liczne błędy,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przeszłości </w:t>
            </w:r>
          </w:p>
          <w:p w14:paraId="2C1693E6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prostym zdaniami, popełniając bardzo liczne błędy,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pisze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kolegi e-mail, w którym opisuje swoją szkołę</w:t>
            </w:r>
          </w:p>
          <w:p w14:paraId="7934B192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i z wykorzystaniem prostych słów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na temat opisanego eksperymentu</w:t>
            </w:r>
          </w:p>
          <w:p w14:paraId="758D3821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prostym zdaniami, popełniając liczne błędy,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pisze do koleżanki e-mail, w którym pyta 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informacje i ich udziela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, opisuje miejsca, opisuje swoje plany na najbliższą przyszłość, pyta o plany koleżanki</w:t>
            </w:r>
          </w:p>
          <w:p w14:paraId="45AF4133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korzystając z podręcznika, prostymi zdaniami,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pyta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informacje i ich udziela</w:t>
            </w:r>
          </w:p>
          <w:p w14:paraId="6F651B10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F67E3F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popełniając bardzo liczne błędy,</w:t>
            </w:r>
            <w:r w:rsidRPr="00F67E3F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niektóre </w:t>
            </w:r>
            <w:r w:rsidRPr="00F67E3F">
              <w:rPr>
                <w:rFonts w:ascii="Verdana" w:hAnsi="Verdana" w:cs="Calibri"/>
                <w:sz w:val="16"/>
                <w:szCs w:val="16"/>
              </w:rPr>
              <w:t xml:space="preserve">informacje zawarte w tekście obcojęzycznym </w:t>
            </w:r>
          </w:p>
        </w:tc>
        <w:tc>
          <w:tcPr>
            <w:tcW w:w="2693" w:type="dxa"/>
          </w:tcPr>
          <w:p w14:paraId="14CC3757" w14:textId="77777777" w:rsidR="00565BD7" w:rsidRPr="00F67E3F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błędy,</w:t>
            </w: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 </w:t>
            </w:r>
          </w:p>
          <w:p w14:paraId="7973C843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uczestniczy w rozmowie na temat szkoły,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prostymi zdaniami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opowiada o czynnościach codziennych</w:t>
            </w:r>
          </w:p>
          <w:p w14:paraId="69D6B35D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korzystając z podręcznika,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wyraża i uzasadnia swoje opinie</w:t>
            </w:r>
          </w:p>
          <w:p w14:paraId="6CABEEE5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niezwykłych szkołach, które zna</w:t>
            </w:r>
          </w:p>
          <w:p w14:paraId="1AF8A78D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opowiada o swojej szkole</w:t>
            </w:r>
          </w:p>
          <w:p w14:paraId="5040967A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prostych konstrukcji,</w:t>
            </w: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opowiada o formach spędzania czasu wolnego</w:t>
            </w:r>
          </w:p>
          <w:p w14:paraId="58D9A062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 na temat życia szkoły i form spędzania czasu wolnego,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korzystając z podręcznika,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swoje opinie</w:t>
            </w:r>
          </w:p>
          <w:p w14:paraId="2FEAB62E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pomocą nauczyciela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przeszłości </w:t>
            </w:r>
          </w:p>
          <w:p w14:paraId="5A5BCFBC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prostym zdaniami, popełniając błędy,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kolegi, w którym opisuje swoją szkołę</w:t>
            </w:r>
          </w:p>
          <w:p w14:paraId="0F3D5503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pomocą nauczyciela</w:t>
            </w: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na temat opisanego eksperymentu</w:t>
            </w:r>
          </w:p>
          <w:p w14:paraId="3EF31547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prostym zdaniami, popełniając błędy,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pisze do koleżanki e-mail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w którym pyta o informacje i ich udziela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, opisuje miejsca, opisuje swoje plany na najbliższą przyszłość, pyta o plany koleżanki</w:t>
            </w:r>
          </w:p>
          <w:p w14:paraId="0E841FAF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korzystając z podręcznika, pyta o informacje i ich udziela</w:t>
            </w:r>
          </w:p>
          <w:p w14:paraId="7DC03CB6" w14:textId="77777777" w:rsidR="00565BD7" w:rsidRPr="00F67E3F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F67E3F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popełniając liczne błędy,</w:t>
            </w:r>
            <w:r w:rsidRPr="00F67E3F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sz w:val="16"/>
                <w:szCs w:val="16"/>
              </w:rPr>
              <w:t xml:space="preserve">przekazuje w języku obcym informacje zawarte w tekście obcojęzycznym </w:t>
            </w:r>
          </w:p>
        </w:tc>
        <w:tc>
          <w:tcPr>
            <w:tcW w:w="2693" w:type="dxa"/>
          </w:tcPr>
          <w:p w14:paraId="52E5FE8A" w14:textId="77777777" w:rsidR="00565BD7" w:rsidRPr="00F67E3F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w większości poprawnie rozwiązuje zadania na słuchanie i czytanie ze zrozumieniem </w:t>
            </w:r>
          </w:p>
          <w:p w14:paraId="5C62C7AD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uczestniczy w rozmowie na temat szkoły, na ogół poprawnie opowiada o czynnościach codziennych</w:t>
            </w:r>
          </w:p>
          <w:p w14:paraId="549325FE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na ogół bezbłędnie wyraża i uzasadnia swoje opinie</w:t>
            </w:r>
          </w:p>
          <w:p w14:paraId="2C255B90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niezwykłych szkołach, które zna</w:t>
            </w:r>
          </w:p>
          <w:p w14:paraId="3036786F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opowiada o swojej szkole</w:t>
            </w:r>
          </w:p>
          <w:p w14:paraId="34B6FAFD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opowiada o formach spędzania czasu wolnego</w:t>
            </w:r>
          </w:p>
          <w:p w14:paraId="6AC78C61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życia szkoły i form spędzania czasu wolnego, na ogół poprawnie wyraża i uzasadnia swoje opinie</w:t>
            </w:r>
          </w:p>
          <w:p w14:paraId="04616897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przeszłości </w:t>
            </w:r>
          </w:p>
          <w:p w14:paraId="27F62C5E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na ogół bezbłędnie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pisze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kolegi e-mail, w którym opisuje swoją szkołę</w:t>
            </w:r>
          </w:p>
          <w:p w14:paraId="2A10DEE0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na temat opisanego eksperymentu</w:t>
            </w:r>
          </w:p>
          <w:p w14:paraId="64431136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pisze do koleżanki e-mail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w którym pyta o informacje i ich udziela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, opisuje miejsca, opisuje swoje plany na najbliższą przyszłość, pyta o plany koleżanki</w:t>
            </w:r>
          </w:p>
          <w:p w14:paraId="7BF83CA6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rozmowie, na ogół poprawnie pyta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informacje i ich udziela</w:t>
            </w:r>
          </w:p>
          <w:p w14:paraId="7D3BAC0E" w14:textId="77777777" w:rsidR="00565BD7" w:rsidRPr="00F67E3F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przekazuje w języku obcym informacje zawarte w tekście obcojęzycznym </w:t>
            </w:r>
          </w:p>
        </w:tc>
        <w:tc>
          <w:tcPr>
            <w:tcW w:w="2693" w:type="dxa"/>
          </w:tcPr>
          <w:p w14:paraId="754489BF" w14:textId="77777777" w:rsidR="00565BD7" w:rsidRPr="00F67E3F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poprawnie rozwiązuje zadania na słuchanie i czytanie ze zrozumieniem </w:t>
            </w:r>
          </w:p>
          <w:p w14:paraId="61655D8B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uczestniczy w rozmowie na temat szkoły, poprawnie opowiada o czynnościach codziennych</w:t>
            </w:r>
          </w:p>
          <w:p w14:paraId="08C292C3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bezbłędnie wyraża i uzasadnia swoje opinie</w:t>
            </w:r>
          </w:p>
          <w:p w14:paraId="2B850095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poprawnie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niezwykłych szkołach, które zna</w:t>
            </w:r>
          </w:p>
          <w:p w14:paraId="28742162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opowiada o swojej szkole</w:t>
            </w:r>
          </w:p>
          <w:p w14:paraId="0A316A7F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opowiada o formach spędzania czasu wolnego</w:t>
            </w:r>
          </w:p>
          <w:p w14:paraId="24CF3EF7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życia szkoły i form spędzania czasu wolnego, poprawnie wyraża i uzasadnia swoje opinie</w:t>
            </w:r>
          </w:p>
          <w:p w14:paraId="3DAF3F61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przeszłości </w:t>
            </w:r>
          </w:p>
          <w:p w14:paraId="071F482E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pisze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kolegi e-mail, w którym opisuje swoją szkołę</w:t>
            </w:r>
          </w:p>
          <w:p w14:paraId="5620BB51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poprawnie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na temat opisanego eksperymentu</w:t>
            </w:r>
          </w:p>
          <w:p w14:paraId="40BEEB84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pisze do koleżanki e-mail, w którym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informacje i ich udziela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, opisuje miejsca, opisuje swoje plany na najbliższą przyszłość, pyta o plany koleżanki</w:t>
            </w:r>
          </w:p>
          <w:p w14:paraId="775DFFAA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uczestniczy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 rozmowie, poprawnie pyta o informacje i ich udziela</w:t>
            </w:r>
          </w:p>
          <w:p w14:paraId="6C261F5B" w14:textId="77777777" w:rsidR="00565BD7" w:rsidRPr="00F67E3F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F67E3F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F67E3F">
              <w:rPr>
                <w:rFonts w:ascii="Verdana" w:hAnsi="Verdana" w:cs="Calibri"/>
                <w:sz w:val="16"/>
                <w:szCs w:val="16"/>
              </w:rPr>
              <w:t xml:space="preserve">przekazuje w języku obcym informacje zawarte w tekście obcojęzycznym </w:t>
            </w:r>
          </w:p>
        </w:tc>
        <w:tc>
          <w:tcPr>
            <w:tcW w:w="2919" w:type="dxa"/>
          </w:tcPr>
          <w:p w14:paraId="4E8FA507" w14:textId="568BC21F" w:rsidR="00565BD7" w:rsidRPr="00F67E3F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 w:rsidRPr="00565BD7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 </w:t>
            </w:r>
          </w:p>
          <w:p w14:paraId="77BAED8F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uczestniczy w rozmowie na temat szkoły, poprawnie opowiada o czynnościach codziennych</w:t>
            </w:r>
          </w:p>
          <w:p w14:paraId="593875FE" w14:textId="77777777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bezbłędnie wyraża i uzasadnia swoje opinie</w:t>
            </w:r>
          </w:p>
          <w:p w14:paraId="6613729A" w14:textId="6E783F41" w:rsidR="00565BD7" w:rsidRPr="00F67E3F" w:rsidRDefault="00565BD7" w:rsidP="00565BD7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565BD7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F67E3F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niezwykłych szkołach, które zna</w:t>
            </w:r>
          </w:p>
          <w:p w14:paraId="13207C47" w14:textId="42B6F073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565BD7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opowiada o swojej szkole</w:t>
            </w:r>
          </w:p>
          <w:p w14:paraId="604C6CB5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opowiada o formach spędzania czasu wolnego</w:t>
            </w:r>
          </w:p>
          <w:p w14:paraId="6EF34F71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uczestniczy w rozmowie na temat życia szkoły i form spędzania czasu wolnego, poprawnie wyraża i uzasadnia swoje opinie</w:t>
            </w:r>
          </w:p>
          <w:p w14:paraId="073B8D47" w14:textId="780192B6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565BD7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przeszłości </w:t>
            </w:r>
          </w:p>
          <w:p w14:paraId="12A78D93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pisze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kolegi e-mail, w którym opisuje swoją szkołę</w:t>
            </w:r>
          </w:p>
          <w:p w14:paraId="40EEFD65" w14:textId="06FF9DA9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 w:rsidRPr="00565BD7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opinie na temat opisanego eksperymentu</w:t>
            </w:r>
          </w:p>
          <w:p w14:paraId="2B7BDFFD" w14:textId="77777777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 xml:space="preserve">pisze do koleżanki e-mail, w którym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informacje i ich udziela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, opisuje miejsca, opisuje swoje plany na najbliższą przyszłość, pyta o plany koleżanki</w:t>
            </w:r>
          </w:p>
          <w:p w14:paraId="4A4CADA6" w14:textId="3885BC94" w:rsidR="00565BD7" w:rsidRPr="00F67E3F" w:rsidRDefault="00565BD7" w:rsidP="00565BD7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F67E3F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F67E3F">
              <w:rPr>
                <w:rFonts w:ascii="Verdana" w:hAnsi="Verdana" w:cs="Calibri"/>
                <w:b w:val="0"/>
                <w:sz w:val="16"/>
                <w:szCs w:val="16"/>
              </w:rPr>
              <w:t>uczestniczy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 rozmowie, </w:t>
            </w:r>
            <w:r w:rsidRPr="00565BD7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pyta o informacje i ich udziela</w:t>
            </w:r>
          </w:p>
          <w:p w14:paraId="502BF45F" w14:textId="7AAE90BE" w:rsidR="00565BD7" w:rsidRPr="00565BD7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565BD7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565BD7">
              <w:rPr>
                <w:rFonts w:ascii="Verdana" w:hAnsi="Verdana" w:cs="Calibri"/>
                <w:b w:val="0"/>
                <w:sz w:val="16"/>
                <w:szCs w:val="16"/>
              </w:rPr>
              <w:t xml:space="preserve">przekazuje w języku obcym informacje zawarte w tekście obcojęzycznym </w:t>
            </w:r>
          </w:p>
        </w:tc>
      </w:tr>
      <w:tr w:rsidR="00565BD7" w:rsidRPr="00E65F84" w14:paraId="78214CA7" w14:textId="414ACB23" w:rsidTr="00565BD7">
        <w:tc>
          <w:tcPr>
            <w:tcW w:w="12469" w:type="dxa"/>
            <w:gridSpan w:val="5"/>
            <w:shd w:val="clear" w:color="auto" w:fill="D9D9D9"/>
          </w:tcPr>
          <w:p w14:paraId="157D0479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2919" w:type="dxa"/>
            <w:shd w:val="clear" w:color="auto" w:fill="D9D9D9"/>
          </w:tcPr>
          <w:p w14:paraId="6D5FC365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565BD7" w:rsidRPr="009765D4" w14:paraId="35D2F167" w14:textId="0DD7F70D" w:rsidTr="00565BD7">
        <w:tc>
          <w:tcPr>
            <w:tcW w:w="12469" w:type="dxa"/>
            <w:gridSpan w:val="5"/>
            <w:shd w:val="clear" w:color="auto" w:fill="00B050"/>
          </w:tcPr>
          <w:p w14:paraId="30869370" w14:textId="72DDA6F9" w:rsidR="00565BD7" w:rsidRPr="000C6F2D" w:rsidRDefault="00565BD7" w:rsidP="00565BD7">
            <w:pPr>
              <w:rPr>
                <w:rFonts w:ascii="Verdana" w:hAnsi="Verdana"/>
                <w:bCs/>
                <w:sz w:val="32"/>
                <w:szCs w:val="32"/>
                <w:lang w:val="en-US"/>
              </w:rPr>
            </w:pPr>
            <w:bookmarkStart w:id="0" w:name="_GoBack" w:colFirst="0" w:colLast="0"/>
            <w:r w:rsidRPr="000C6F2D">
              <w:rPr>
                <w:rFonts w:ascii="Verdana" w:hAnsi="Verdana"/>
                <w:bCs/>
                <w:color w:val="000000"/>
                <w:sz w:val="32"/>
                <w:szCs w:val="32"/>
                <w:lang w:val="en-US"/>
              </w:rPr>
              <w:t xml:space="preserve">Rozdział 6: </w:t>
            </w:r>
            <w:r w:rsidRPr="000C6F2D">
              <w:rPr>
                <w:rFonts w:ascii="Verdana" w:hAnsi="Verdana"/>
                <w:b w:val="0"/>
                <w:sz w:val="32"/>
                <w:szCs w:val="32"/>
                <w:lang w:val="en-US"/>
              </w:rPr>
              <w:t>Health and sport - Sport</w:t>
            </w:r>
          </w:p>
        </w:tc>
        <w:tc>
          <w:tcPr>
            <w:tcW w:w="2919" w:type="dxa"/>
            <w:shd w:val="clear" w:color="auto" w:fill="00B050"/>
          </w:tcPr>
          <w:p w14:paraId="312D5CDB" w14:textId="77777777" w:rsidR="00565BD7" w:rsidRPr="000255D3" w:rsidRDefault="00565BD7" w:rsidP="00565BD7">
            <w:pPr>
              <w:rPr>
                <w:rFonts w:ascii="Verdana" w:hAnsi="Verdana"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bookmarkEnd w:id="0"/>
      <w:tr w:rsidR="00565BD7" w:rsidRPr="00E65F84" w14:paraId="3D717A44" w14:textId="344FFAB3" w:rsidTr="00565BD7">
        <w:tc>
          <w:tcPr>
            <w:tcW w:w="0" w:type="auto"/>
            <w:shd w:val="clear" w:color="auto" w:fill="D9D9D9"/>
          </w:tcPr>
          <w:p w14:paraId="7883BB5B" w14:textId="77777777" w:rsidR="00565BD7" w:rsidRPr="000255D3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0255D3">
              <w:rPr>
                <w:rFonts w:ascii="Verdana" w:hAnsi="Verdana"/>
                <w:b/>
                <w:sz w:val="16"/>
                <w:szCs w:val="16"/>
                <w:lang w:val="en-US"/>
              </w:rPr>
              <w:br w:type="page"/>
            </w:r>
          </w:p>
          <w:p w14:paraId="70B78213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4B060205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649" w:type="dxa"/>
          </w:tcPr>
          <w:p w14:paraId="4088620B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B260CDF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693" w:type="dxa"/>
            <w:shd w:val="clear" w:color="auto" w:fill="99CCFF"/>
          </w:tcPr>
          <w:p w14:paraId="0DC8AECA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6E644CF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693" w:type="dxa"/>
          </w:tcPr>
          <w:p w14:paraId="2AEAB9B4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9E2F593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shd w:val="clear" w:color="auto" w:fill="99CCFF"/>
          </w:tcPr>
          <w:p w14:paraId="62F3D14E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EB1936C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919" w:type="dxa"/>
            <w:shd w:val="clear" w:color="auto" w:fill="99CCFF"/>
          </w:tcPr>
          <w:p w14:paraId="2EB2B25D" w14:textId="77777777" w:rsidR="00565BD7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B518741" w14:textId="18716E3B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565BD7" w:rsidRPr="00E65F84" w14:paraId="7DE75CE0" w14:textId="01BECDD7" w:rsidTr="00565BD7">
        <w:tc>
          <w:tcPr>
            <w:tcW w:w="0" w:type="auto"/>
            <w:shd w:val="clear" w:color="auto" w:fill="D9D9D9"/>
          </w:tcPr>
          <w:p w14:paraId="456C48FC" w14:textId="77777777" w:rsidR="00565BD7" w:rsidRPr="00E65F84" w:rsidRDefault="00565BD7" w:rsidP="00565BD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6638D3EC" w14:textId="77777777" w:rsidR="00565BD7" w:rsidRPr="00E65F84" w:rsidRDefault="00565BD7" w:rsidP="00565BD7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49" w:type="dxa"/>
          </w:tcPr>
          <w:p w14:paraId="2D26DF8D" w14:textId="77777777" w:rsidR="00565BD7" w:rsidRPr="00E65F84" w:rsidRDefault="00565BD7" w:rsidP="00565BD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693" w:type="dxa"/>
            <w:shd w:val="clear" w:color="auto" w:fill="99CCFF"/>
          </w:tcPr>
          <w:p w14:paraId="475ADD65" w14:textId="77777777" w:rsidR="00565BD7" w:rsidRPr="00E65F84" w:rsidRDefault="00565BD7" w:rsidP="00565BD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693" w:type="dxa"/>
          </w:tcPr>
          <w:p w14:paraId="03EC35E0" w14:textId="77777777" w:rsidR="00565BD7" w:rsidRPr="00E65F84" w:rsidRDefault="00565BD7" w:rsidP="00565BD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17DB7F1C" w14:textId="77777777" w:rsidR="00565BD7" w:rsidRPr="00E65F84" w:rsidRDefault="00565BD7" w:rsidP="00565BD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shd w:val="clear" w:color="auto" w:fill="99CCFF"/>
          </w:tcPr>
          <w:p w14:paraId="5AA81981" w14:textId="77777777" w:rsidR="00565BD7" w:rsidRPr="00E65F84" w:rsidRDefault="00565BD7" w:rsidP="00565BD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919" w:type="dxa"/>
            <w:shd w:val="clear" w:color="auto" w:fill="99CCFF"/>
          </w:tcPr>
          <w:p w14:paraId="0FEB6316" w14:textId="575118F5" w:rsidR="00565BD7" w:rsidRPr="00E65F84" w:rsidRDefault="00565BD7" w:rsidP="00565BD7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565BD7" w:rsidRPr="00E65F84" w14:paraId="4F2CC325" w14:textId="5444FC64" w:rsidTr="00565BD7">
        <w:tc>
          <w:tcPr>
            <w:tcW w:w="0" w:type="auto"/>
            <w:vMerge w:val="restart"/>
            <w:shd w:val="clear" w:color="auto" w:fill="D9D9D9"/>
          </w:tcPr>
          <w:p w14:paraId="2FE2F69C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311B949E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649" w:type="dxa"/>
          </w:tcPr>
          <w:p w14:paraId="0A2131FE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693" w:type="dxa"/>
          </w:tcPr>
          <w:p w14:paraId="3687806A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693" w:type="dxa"/>
          </w:tcPr>
          <w:p w14:paraId="0756439E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93" w:type="dxa"/>
          </w:tcPr>
          <w:p w14:paraId="136CC776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919" w:type="dxa"/>
          </w:tcPr>
          <w:p w14:paraId="7593580D" w14:textId="72153E31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565BD7" w:rsidRPr="00E65F84" w14:paraId="09C6DF39" w14:textId="30A5CEC1" w:rsidTr="00565BD7">
        <w:tc>
          <w:tcPr>
            <w:tcW w:w="0" w:type="auto"/>
            <w:vMerge/>
            <w:shd w:val="clear" w:color="auto" w:fill="D9D9D9"/>
          </w:tcPr>
          <w:p w14:paraId="03475503" w14:textId="77777777" w:rsidR="00565BD7" w:rsidRPr="00E65F84" w:rsidRDefault="00565BD7" w:rsidP="00565BD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49" w:type="dxa"/>
          </w:tcPr>
          <w:p w14:paraId="6294FD26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693" w:type="dxa"/>
          </w:tcPr>
          <w:p w14:paraId="08C08954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5D6122EC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7285958B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919" w:type="dxa"/>
          </w:tcPr>
          <w:p w14:paraId="63F98878" w14:textId="0FF4E38C" w:rsidR="00565BD7" w:rsidRPr="00E65F84" w:rsidRDefault="00145FA5" w:rsidP="00565BD7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Pr="00145FA5">
              <w:rPr>
                <w:rFonts w:ascii="Verdana" w:hAnsi="Verdana"/>
                <w:sz w:val="16"/>
                <w:szCs w:val="16"/>
              </w:rPr>
              <w:t>ezbłędnie</w:t>
            </w:r>
            <w:r w:rsidR="00565BD7"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565BD7" w:rsidRPr="00603292" w14:paraId="0C3FD50F" w14:textId="76F552EF" w:rsidTr="00565BD7">
        <w:tc>
          <w:tcPr>
            <w:tcW w:w="0" w:type="auto"/>
            <w:vMerge/>
            <w:shd w:val="clear" w:color="auto" w:fill="D9D9D9"/>
          </w:tcPr>
          <w:p w14:paraId="2D6E4C93" w14:textId="77777777" w:rsidR="00565BD7" w:rsidRPr="00E65F84" w:rsidRDefault="00565BD7" w:rsidP="00565BD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728" w:type="dxa"/>
            <w:gridSpan w:val="4"/>
          </w:tcPr>
          <w:p w14:paraId="7B7C6616" w14:textId="77777777" w:rsidR="00565BD7" w:rsidRPr="00603292" w:rsidRDefault="00565BD7" w:rsidP="00565BD7">
            <w:pPr>
              <w:pStyle w:val="NormalnyWeb"/>
              <w:numPr>
                <w:ilvl w:val="0"/>
                <w:numId w:val="13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sport</w:t>
            </w:r>
          </w:p>
          <w:p w14:paraId="6E654D28" w14:textId="77777777" w:rsidR="00565BD7" w:rsidRPr="00603292" w:rsidRDefault="00565BD7" w:rsidP="00565BD7">
            <w:pPr>
              <w:pStyle w:val="NormalnyWeb"/>
              <w:numPr>
                <w:ilvl w:val="0"/>
                <w:numId w:val="13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słownictwo z działu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z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>drowie</w:t>
            </w:r>
          </w:p>
          <w:p w14:paraId="3F4DD86A" w14:textId="77777777" w:rsidR="00565BD7" w:rsidRDefault="00565BD7" w:rsidP="00565BD7">
            <w:pPr>
              <w:pStyle w:val="NormalnyWeb"/>
              <w:numPr>
                <w:ilvl w:val="0"/>
                <w:numId w:val="13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603292">
              <w:rPr>
                <w:rFonts w:ascii="Verdana" w:hAnsi="Verdana"/>
                <w:sz w:val="16"/>
                <w:szCs w:val="16"/>
              </w:rPr>
              <w:t xml:space="preserve">czas </w:t>
            </w:r>
            <w:r w:rsidRPr="000C646A">
              <w:rPr>
                <w:rFonts w:ascii="Verdana" w:hAnsi="Verdana"/>
                <w:i/>
                <w:sz w:val="16"/>
                <w:szCs w:val="16"/>
              </w:rPr>
              <w:t>Past Simple</w:t>
            </w:r>
          </w:p>
          <w:p w14:paraId="28742F1B" w14:textId="77777777" w:rsidR="00565BD7" w:rsidRPr="00603292" w:rsidRDefault="00565BD7" w:rsidP="00565BD7">
            <w:pPr>
              <w:pStyle w:val="NormalnyWeb"/>
              <w:spacing w:before="0" w:beforeAutospacing="0" w:after="0"/>
              <w:ind w:left="7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19" w:type="dxa"/>
          </w:tcPr>
          <w:p w14:paraId="3C7B97E1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565BD7" w:rsidRPr="00603292" w14:paraId="17807097" w14:textId="6C7E72B8" w:rsidTr="00565BD7">
        <w:tc>
          <w:tcPr>
            <w:tcW w:w="0" w:type="auto"/>
            <w:shd w:val="clear" w:color="auto" w:fill="D9D9D9"/>
          </w:tcPr>
          <w:p w14:paraId="07DD6769" w14:textId="77777777" w:rsidR="00565BD7" w:rsidRPr="00E65F84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UMIEJĘTNOŚCI</w:t>
            </w:r>
          </w:p>
        </w:tc>
        <w:tc>
          <w:tcPr>
            <w:tcW w:w="2649" w:type="dxa"/>
          </w:tcPr>
          <w:p w14:paraId="53D4DB25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 pomocą nauczyciela, 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liczne 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błędy, rozwiązuje zadania na słuchanie i czytanie ze zrozumieniem</w:t>
            </w:r>
          </w:p>
          <w:p w14:paraId="27E7F688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bardzo prostymi zdaniami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opowiada o ulubionym sporcie</w:t>
            </w:r>
          </w:p>
          <w:p w14:paraId="08E97BF4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z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i z wykorzystaniem prostych zdań 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wyraża i uzasadnia opinie i preferencje</w:t>
            </w:r>
          </w:p>
          <w:p w14:paraId="0044EA21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błędy, przy pomocy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prostych konstrukcji,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opowiada o czynnościach przeszłych</w:t>
            </w:r>
          </w:p>
          <w:p w14:paraId="6ED6A716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prostymi zdaniami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opisuje fotografię</w:t>
            </w:r>
          </w:p>
          <w:p w14:paraId="3BD4F28D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 na temat dyscyplin sportu,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z pomocą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 nauczyciela,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 xml:space="preserve">korzystając z prostych konstrukcji,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wyraża i uzasadnia swoje opinie i preferencje</w:t>
            </w:r>
          </w:p>
          <w:p w14:paraId="7369E150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prostymi zdaniami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opisuje czynności przeszłe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 xml:space="preserve">, często popełniając błędy </w:t>
            </w:r>
          </w:p>
          <w:p w14:paraId="3FF5AEF3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rozmowie, korzystając z podręcznika,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 xml:space="preserve">często popełniając błędy,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pyta o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 xml:space="preserve">porady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i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ich udziela</w:t>
            </w:r>
          </w:p>
          <w:p w14:paraId="4F4587E7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bardzo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błędy,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pisze opis wydarzenia sportowego, relacjonuje wydarzenia z przeszłości, opisuje uczucia</w:t>
            </w:r>
          </w:p>
          <w:p w14:paraId="397B8AC6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 na temat sportów przedstawionych w nagraniu, z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i z wykorzystaniem prostych zdań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wyraża i uzasadnia opinie</w:t>
            </w:r>
          </w:p>
          <w:p w14:paraId="5387B04F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bardzo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błędy,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pisze opis obejrzanego niedawno wydarzenia sportowego,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lastRenderedPageBreak/>
              <w:t xml:space="preserve">relacjonuje wydarzenia z przeszłości, opisuje uczucia </w:t>
            </w:r>
          </w:p>
          <w:p w14:paraId="1783B37F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rozmowie, korzystając z podręcznika,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 xml:space="preserve">popełniając błędy,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uzyskuje i przekazuje informacje, prosi o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rady i ich udziela</w:t>
            </w:r>
          </w:p>
          <w:p w14:paraId="3289DF16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liczne 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błędy, przekazuje w języku obcym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informacje zawarte w tekście obcojęzycznym </w:t>
            </w:r>
          </w:p>
        </w:tc>
        <w:tc>
          <w:tcPr>
            <w:tcW w:w="2693" w:type="dxa"/>
          </w:tcPr>
          <w:p w14:paraId="6E402190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błędy,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słuchanie i czytanie ze zrozumieniem</w:t>
            </w:r>
          </w:p>
          <w:p w14:paraId="2D547199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prostymi zdaniami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opowiada o ulubionym sporcie</w:t>
            </w:r>
          </w:p>
          <w:p w14:paraId="1B96BDCC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 pomocą nauczyciela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wyraża i uzasadnia opinie i preferencje</w:t>
            </w:r>
          </w:p>
          <w:p w14:paraId="00FBEBF8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popełniając błędy, przy pomocy prostych konstrukcji,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opowiada o czynnościach przeszłych</w:t>
            </w:r>
          </w:p>
          <w:p w14:paraId="5B9826B0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podręcznika,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opisuje fotografię</w:t>
            </w:r>
          </w:p>
          <w:p w14:paraId="77112479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 na temat dyscyplin sportu,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z pomocą nauczyciela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 wyraża i uzasadnia swoje opinie i preferencje</w:t>
            </w:r>
          </w:p>
          <w:p w14:paraId="67B128E5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opisuje czynności przeszłe</w:t>
            </w:r>
          </w:p>
          <w:p w14:paraId="127ACB9C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rozmowie,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korzystając z podręcznika,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 pyta o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 xml:space="preserve"> porady i ich udziela</w:t>
            </w:r>
          </w:p>
          <w:p w14:paraId="0BE1E12A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prostymi zdaniami, popełniając błędy,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pisze opis wydarzenia sportowego, relacjonuje wydarzenia z przeszłości, opisuje uczucia</w:t>
            </w:r>
          </w:p>
          <w:p w14:paraId="7387B24A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 na temat sportów przedstawionych w nagraniu,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z pomocą nauczyciela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 wyraża i uzasadnia opinie</w:t>
            </w:r>
          </w:p>
          <w:p w14:paraId="37CFBD44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prostymi zdaniami, popełniając błędy,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pisze opis obejrzanego niedawno wydarzenia sportowego, relacjonuje wydarzenia z przeszłości, opisuje uczucia </w:t>
            </w:r>
          </w:p>
          <w:p w14:paraId="379CA143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rozmowie,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 xml:space="preserve">korzystając z podręcznika,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uzyskuje i przekazuje informacje, prosi o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 xml:space="preserve">rady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i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ich udziela</w:t>
            </w:r>
          </w:p>
          <w:p w14:paraId="0EE34CBA" w14:textId="77777777" w:rsidR="00565BD7" w:rsidRPr="00603292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603292">
              <w:rPr>
                <w:rFonts w:ascii="Verdana" w:hAnsi="Verdana"/>
                <w:sz w:val="16"/>
                <w:szCs w:val="16"/>
              </w:rPr>
              <w:t>–</w:t>
            </w:r>
            <w:r>
              <w:rPr>
                <w:rFonts w:ascii="Verdana" w:hAnsi="Verdana"/>
                <w:sz w:val="16"/>
                <w:szCs w:val="16"/>
              </w:rPr>
              <w:t xml:space="preserve"> popełniając błędy,</w:t>
            </w:r>
            <w:r w:rsidRPr="00603292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 w:cs="Arial"/>
                <w:sz w:val="16"/>
                <w:szCs w:val="16"/>
              </w:rPr>
              <w:t xml:space="preserve">przekazuje w języku obcym informacje zawarte w tekście obcojęzycznym </w:t>
            </w:r>
          </w:p>
        </w:tc>
        <w:tc>
          <w:tcPr>
            <w:tcW w:w="2693" w:type="dxa"/>
          </w:tcPr>
          <w:p w14:paraId="410336B0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3355E3D7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poprawnie opowiada o ulubionym sporcie</w:t>
            </w:r>
          </w:p>
          <w:p w14:paraId="01128A26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wyraża i uzasadnia opinie i preferencje</w:t>
            </w:r>
          </w:p>
          <w:p w14:paraId="3F4A7B84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opowiada o czynnościach przeszłych</w:t>
            </w:r>
          </w:p>
          <w:p w14:paraId="27715B23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opisuje fotografię</w:t>
            </w:r>
          </w:p>
          <w:p w14:paraId="42C20709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uczestniczy w rozmowie na temat dyscyplin sportu, na ogół poprawnie wyraża i uzasadnia swoje opinie i preferencje</w:t>
            </w:r>
          </w:p>
          <w:p w14:paraId="2894BC63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opisuje czynności przeszłe</w:t>
            </w:r>
          </w:p>
          <w:p w14:paraId="6D0BECD1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rozmowie, na ogół poprawnie pyta o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 xml:space="preserve">porady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i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ich udziela</w:t>
            </w:r>
          </w:p>
          <w:p w14:paraId="7D88F95F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w większości 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pisze opis wydarzenia sportowego, relacjonuje wydarzenia z przeszłości, opisuje uczucia</w:t>
            </w:r>
          </w:p>
          <w:p w14:paraId="0AD39DA3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uczestniczy w rozmowie na temat sportów przedstawionych w nagraniu, na ogół poprawnie wyraża i uzasadnia opinie</w:t>
            </w:r>
          </w:p>
          <w:p w14:paraId="73532DE2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na ogół 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pisze opis obejrzanego niedawno wydarzenia sportowego, relacjonuje wydarzenia z przeszłości, opisuje uczucia </w:t>
            </w:r>
          </w:p>
          <w:p w14:paraId="591435BB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rozmowie, na ogół poprawnie uzyskuje i przekazuje informacje, prosi o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rady i ich udziela</w:t>
            </w:r>
          </w:p>
          <w:p w14:paraId="775E1FDF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 większości bezbłędnie przekazuje w języku obcym informacje zawarte w tekście obcojęzycznym </w:t>
            </w:r>
          </w:p>
        </w:tc>
        <w:tc>
          <w:tcPr>
            <w:tcW w:w="2693" w:type="dxa"/>
          </w:tcPr>
          <w:p w14:paraId="70F99F27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rozwiązuje zadania na słuchanie i czytanie ze zrozumieniem</w:t>
            </w:r>
          </w:p>
          <w:p w14:paraId="335B7FCC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opowiada o ulubionym sporcie</w:t>
            </w:r>
          </w:p>
          <w:p w14:paraId="58428CD9" w14:textId="77777777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– poprawnie wyraża i uzasadnia opinie i preferencje</w:t>
            </w:r>
          </w:p>
          <w:p w14:paraId="0C225593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opowiada o czynnościach przeszłych</w:t>
            </w:r>
          </w:p>
          <w:p w14:paraId="1C399BBB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opisuje fotografię</w:t>
            </w:r>
          </w:p>
          <w:p w14:paraId="691818AB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uczestniczy w rozmowie na temat dyscyplin sportu, poprawnie wyraża i uzasadnia swoje opinie i preferencje</w:t>
            </w:r>
          </w:p>
          <w:p w14:paraId="5C7739C0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opisuje czynności przeszłe</w:t>
            </w:r>
          </w:p>
          <w:p w14:paraId="64EF6E96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rozmowie, poprawnie pyta o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porady i ich udziela</w:t>
            </w:r>
          </w:p>
          <w:p w14:paraId="507269A7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pisze opis wydarzenia sportowego, relacjonuje wydarzenia z przeszłości, opisuje uczucia</w:t>
            </w:r>
          </w:p>
          <w:p w14:paraId="504BFA7E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uczestniczy w rozmowie na temat sportów przedstawionych w nagraniu, poprawnie wyraża i uzasadnia opinie</w:t>
            </w:r>
          </w:p>
          <w:p w14:paraId="0DD590EA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pisze opis obejrzanego niedawno wydarzenia sportowego, relacjonuje wydarzenia z przeszłości, opisuje uczucia </w:t>
            </w:r>
          </w:p>
          <w:p w14:paraId="55250C04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rozmowie, poprawnie uzyskuje i przekazuje informacje, prosi o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rady i ich udziela</w:t>
            </w:r>
          </w:p>
          <w:p w14:paraId="094AD956" w14:textId="77777777" w:rsidR="00565BD7" w:rsidRPr="00603292" w:rsidRDefault="00565BD7" w:rsidP="00565BD7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603292">
              <w:rPr>
                <w:rFonts w:ascii="Verdana" w:hAnsi="Verdana"/>
                <w:sz w:val="16"/>
                <w:szCs w:val="16"/>
              </w:rPr>
              <w:t>–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/>
                <w:sz w:val="16"/>
                <w:szCs w:val="16"/>
              </w:rPr>
              <w:t xml:space="preserve">bezbłędnie </w:t>
            </w:r>
            <w:r w:rsidRPr="00603292">
              <w:rPr>
                <w:rFonts w:ascii="Verdana" w:hAnsi="Verdana" w:cs="Arial"/>
                <w:sz w:val="16"/>
                <w:szCs w:val="16"/>
              </w:rPr>
              <w:t xml:space="preserve">przekazuje w języku obcym informacje zawarte w tekście obcojęzycznym </w:t>
            </w:r>
          </w:p>
        </w:tc>
        <w:tc>
          <w:tcPr>
            <w:tcW w:w="2919" w:type="dxa"/>
          </w:tcPr>
          <w:p w14:paraId="757EC0E2" w14:textId="091378C1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="00145FA5">
              <w:rPr>
                <w:rFonts w:ascii="Verdana" w:hAnsi="Verdana"/>
                <w:b w:val="0"/>
                <w:sz w:val="16"/>
                <w:szCs w:val="16"/>
              </w:rPr>
              <w:t xml:space="preserve"> bezbłędnie</w:t>
            </w:r>
            <w:r w:rsidR="00145FA5"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>rozwiązuje zadania na słuchanie i czytanie ze zrozumieniem</w:t>
            </w:r>
          </w:p>
          <w:p w14:paraId="1ABAA127" w14:textId="5F838D4A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145FA5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opowiada o ulubionym sporcie</w:t>
            </w:r>
          </w:p>
          <w:p w14:paraId="04C5232C" w14:textId="509456CC" w:rsidR="00565BD7" w:rsidRPr="00603292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145FA5">
              <w:rPr>
                <w:rFonts w:ascii="Verdana" w:hAnsi="Verdana"/>
                <w:b w:val="0"/>
                <w:bCs w:val="0"/>
                <w:sz w:val="16"/>
                <w:szCs w:val="16"/>
              </w:rPr>
              <w:t>swobodnie</w:t>
            </w:r>
            <w:r w:rsidRPr="0060329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wyraża i uzasadnia opinie i preferencje</w:t>
            </w:r>
          </w:p>
          <w:p w14:paraId="19E305D6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opowiada o czynnościach przeszłych</w:t>
            </w:r>
          </w:p>
          <w:p w14:paraId="356394B8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opisuje fotografię</w:t>
            </w:r>
          </w:p>
          <w:p w14:paraId="484D369A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uczestniczy w rozmowie na temat dyscyplin sportu, poprawnie wyraża i uzasadnia swoje opinie i preferencje</w:t>
            </w:r>
          </w:p>
          <w:p w14:paraId="55349107" w14:textId="377B1AA5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145FA5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opisuje czynności przeszłe</w:t>
            </w:r>
          </w:p>
          <w:p w14:paraId="5CACA6A3" w14:textId="46591B0F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145FA5">
              <w:rPr>
                <w:rFonts w:ascii="Verdana" w:hAnsi="Verdana"/>
                <w:b w:val="0"/>
                <w:sz w:val="16"/>
                <w:szCs w:val="16"/>
              </w:rPr>
              <w:t xml:space="preserve">swobodnie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rozmowie, poprawnie pyta o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porady i ich udziela</w:t>
            </w:r>
          </w:p>
          <w:p w14:paraId="6681A709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pisze opis wydarzenia sportowego, relacjonuje wydarzenia z przeszłości, opisuje uczucia</w:t>
            </w:r>
          </w:p>
          <w:p w14:paraId="16F1ECB9" w14:textId="038767DD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145FA5">
              <w:rPr>
                <w:rFonts w:ascii="Verdana" w:hAnsi="Verdana"/>
                <w:b w:val="0"/>
                <w:sz w:val="16"/>
                <w:szCs w:val="16"/>
              </w:rPr>
              <w:t xml:space="preserve">swobodnie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>uczestniczy w rozmowie na temat sportów przedstawionych w nagraniu, poprawnie wyraża i uzasadnia opinie</w:t>
            </w:r>
          </w:p>
          <w:p w14:paraId="5A1330A0" w14:textId="77777777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pisze opis obejrzanego niedawno wydarzenia sportowego, relacjonuje wydarzenia z przeszłości, opisuje uczucia </w:t>
            </w:r>
          </w:p>
          <w:p w14:paraId="2D3D458A" w14:textId="449F4382" w:rsidR="00565BD7" w:rsidRPr="00603292" w:rsidRDefault="00565BD7" w:rsidP="00565BD7">
            <w:pPr>
              <w:rPr>
                <w:rFonts w:ascii="Verdana" w:hAnsi="Verdana" w:cs="Arial"/>
                <w:b w:val="0"/>
                <w:sz w:val="16"/>
                <w:szCs w:val="16"/>
              </w:rPr>
            </w:pPr>
            <w:r w:rsidRPr="0060329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uczestniczy w rozmowie, </w:t>
            </w:r>
            <w:r w:rsidR="00145FA5">
              <w:rPr>
                <w:rFonts w:ascii="Verdana" w:hAnsi="Verdana" w:cs="Arial"/>
                <w:b w:val="0"/>
                <w:sz w:val="16"/>
                <w:szCs w:val="16"/>
              </w:rPr>
              <w:t>swobodnie</w:t>
            </w:r>
            <w:r w:rsidRPr="00603292">
              <w:rPr>
                <w:rFonts w:ascii="Verdana" w:hAnsi="Verdana" w:cs="Arial"/>
                <w:b w:val="0"/>
                <w:sz w:val="16"/>
                <w:szCs w:val="16"/>
              </w:rPr>
              <w:t xml:space="preserve"> uzyskuje i przekazuje informacje, prosi o </w:t>
            </w:r>
            <w:r>
              <w:rPr>
                <w:rFonts w:ascii="Verdana" w:hAnsi="Verdana" w:cs="Arial"/>
                <w:b w:val="0"/>
                <w:sz w:val="16"/>
                <w:szCs w:val="16"/>
              </w:rPr>
              <w:t>rady i ich udziela</w:t>
            </w:r>
          </w:p>
          <w:p w14:paraId="4A03F0D5" w14:textId="22A189B0" w:rsidR="00565BD7" w:rsidRPr="00565BD7" w:rsidRDefault="00565BD7" w:rsidP="00565BD7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565BD7">
              <w:rPr>
                <w:rFonts w:ascii="Verdana" w:hAnsi="Verdana"/>
                <w:b w:val="0"/>
                <w:sz w:val="16"/>
                <w:szCs w:val="16"/>
              </w:rPr>
              <w:t xml:space="preserve">– bezbłędnie przekazuje w języku obcym informacje zawarte w tekście obcojęzycznym </w:t>
            </w:r>
          </w:p>
        </w:tc>
      </w:tr>
      <w:tr w:rsidR="00565BD7" w:rsidRPr="00E65F84" w14:paraId="0F58DB3D" w14:textId="143AFC1D" w:rsidTr="00565BD7">
        <w:tc>
          <w:tcPr>
            <w:tcW w:w="12469" w:type="dxa"/>
            <w:gridSpan w:val="5"/>
            <w:shd w:val="clear" w:color="auto" w:fill="D9D9D9"/>
          </w:tcPr>
          <w:p w14:paraId="356C1B1C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2919" w:type="dxa"/>
            <w:shd w:val="clear" w:color="auto" w:fill="D9D9D9"/>
          </w:tcPr>
          <w:p w14:paraId="35E6AB1E" w14:textId="77777777" w:rsidR="00565BD7" w:rsidRPr="00E65F84" w:rsidRDefault="00565BD7" w:rsidP="00565BD7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5EDF735F" w14:textId="77777777" w:rsidR="00E6163B" w:rsidRDefault="00E6163B"/>
    <w:sectPr w:rsidR="00E6163B" w:rsidSect="009C0E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5E43C" w14:textId="77777777" w:rsidR="0015058C" w:rsidRDefault="0015058C" w:rsidP="009C0EFC">
      <w:r>
        <w:separator/>
      </w:r>
    </w:p>
  </w:endnote>
  <w:endnote w:type="continuationSeparator" w:id="0">
    <w:p w14:paraId="34A2B602" w14:textId="77777777" w:rsidR="0015058C" w:rsidRDefault="0015058C" w:rsidP="009C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564080" w14:textId="77777777" w:rsidR="0015058C" w:rsidRDefault="0015058C" w:rsidP="009C0EFC">
      <w:r>
        <w:separator/>
      </w:r>
    </w:p>
  </w:footnote>
  <w:footnote w:type="continuationSeparator" w:id="0">
    <w:p w14:paraId="6DB62BCB" w14:textId="77777777" w:rsidR="0015058C" w:rsidRDefault="0015058C" w:rsidP="009C0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Heading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/>
      </w:rPr>
    </w:lvl>
  </w:abstractNum>
  <w:abstractNum w:abstractNumId="3" w15:restartNumberingAfterBreak="0">
    <w:nsid w:val="05AB23A9"/>
    <w:multiLevelType w:val="hybridMultilevel"/>
    <w:tmpl w:val="98EE6FC8"/>
    <w:lvl w:ilvl="0" w:tplc="C92C1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A59"/>
    <w:multiLevelType w:val="hybridMultilevel"/>
    <w:tmpl w:val="F232FE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196EAD"/>
    <w:multiLevelType w:val="hybridMultilevel"/>
    <w:tmpl w:val="6D4C60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046B00"/>
    <w:multiLevelType w:val="hybridMultilevel"/>
    <w:tmpl w:val="775EB6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FFC34DB"/>
    <w:multiLevelType w:val="hybridMultilevel"/>
    <w:tmpl w:val="B794297A"/>
    <w:lvl w:ilvl="0" w:tplc="822C64D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10EAF"/>
    <w:multiLevelType w:val="hybridMultilevel"/>
    <w:tmpl w:val="763C50F2"/>
    <w:lvl w:ilvl="0" w:tplc="77708C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A08A6"/>
    <w:multiLevelType w:val="hybridMultilevel"/>
    <w:tmpl w:val="D4927F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243974"/>
    <w:multiLevelType w:val="hybridMultilevel"/>
    <w:tmpl w:val="A074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95072D7"/>
    <w:multiLevelType w:val="hybridMultilevel"/>
    <w:tmpl w:val="F0C0A1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E434A40"/>
    <w:multiLevelType w:val="hybridMultilevel"/>
    <w:tmpl w:val="977CF3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E864EB4"/>
    <w:multiLevelType w:val="hybridMultilevel"/>
    <w:tmpl w:val="05C251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3356D2A"/>
    <w:multiLevelType w:val="hybridMultilevel"/>
    <w:tmpl w:val="64822B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3953C2A"/>
    <w:multiLevelType w:val="hybridMultilevel"/>
    <w:tmpl w:val="D9366C4C"/>
    <w:lvl w:ilvl="0" w:tplc="9258E78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57E74"/>
    <w:multiLevelType w:val="hybridMultilevel"/>
    <w:tmpl w:val="D4927F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D561AA5"/>
    <w:multiLevelType w:val="hybridMultilevel"/>
    <w:tmpl w:val="A074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14"/>
  </w:num>
  <w:num w:numId="8">
    <w:abstractNumId w:val="12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1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82C"/>
    <w:rsid w:val="000255D3"/>
    <w:rsid w:val="000C6F2D"/>
    <w:rsid w:val="000E30F3"/>
    <w:rsid w:val="00145FA5"/>
    <w:rsid w:val="0015058C"/>
    <w:rsid w:val="002928F0"/>
    <w:rsid w:val="00483599"/>
    <w:rsid w:val="00565BD7"/>
    <w:rsid w:val="005E5460"/>
    <w:rsid w:val="00602796"/>
    <w:rsid w:val="00740851"/>
    <w:rsid w:val="009765D4"/>
    <w:rsid w:val="009C0EFC"/>
    <w:rsid w:val="009F4B7F"/>
    <w:rsid w:val="00C0682C"/>
    <w:rsid w:val="00D85C87"/>
    <w:rsid w:val="00E6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CB374"/>
  <w15:chartTrackingRefBased/>
  <w15:docId w15:val="{7AD29535-AB56-4ECF-B673-16CAA9444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82C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5C87"/>
    <w:pPr>
      <w:keepNext/>
      <w:numPr>
        <w:numId w:val="3"/>
      </w:numPr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D85C87"/>
    <w:pPr>
      <w:keepNext/>
      <w:numPr>
        <w:ilvl w:val="1"/>
        <w:numId w:val="3"/>
      </w:numPr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85C87"/>
    <w:pPr>
      <w:keepNext/>
      <w:numPr>
        <w:ilvl w:val="2"/>
        <w:numId w:val="3"/>
      </w:numPr>
      <w:shd w:val="clear" w:color="auto" w:fill="999999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D85C87"/>
    <w:pPr>
      <w:keepNext/>
      <w:numPr>
        <w:ilvl w:val="3"/>
        <w:numId w:val="3"/>
      </w:numPr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D85C87"/>
    <w:pPr>
      <w:keepNext/>
      <w:numPr>
        <w:ilvl w:val="4"/>
        <w:numId w:val="3"/>
      </w:numPr>
      <w:jc w:val="center"/>
      <w:outlineLvl w:val="4"/>
    </w:pPr>
    <w:rPr>
      <w:rFonts w:ascii="Arial Narrow" w:hAnsi="Arial Narrow"/>
      <w:shadow/>
      <w:lang w:val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D85C87"/>
    <w:pPr>
      <w:keepNext/>
      <w:numPr>
        <w:ilvl w:val="5"/>
        <w:numId w:val="3"/>
      </w:numPr>
      <w:shd w:val="clear" w:color="auto" w:fill="CCCCCC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D85C87"/>
    <w:pPr>
      <w:keepNext/>
      <w:numPr>
        <w:ilvl w:val="6"/>
        <w:numId w:val="3"/>
      </w:numPr>
      <w:shd w:val="clear" w:color="auto" w:fill="CCCCCC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85C87"/>
    <w:pPr>
      <w:keepNext/>
      <w:numPr>
        <w:ilvl w:val="7"/>
        <w:numId w:val="3"/>
      </w:numPr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Heading"/>
    <w:next w:val="Tekstpodstawowy"/>
    <w:link w:val="Nagwek9Znak"/>
    <w:uiPriority w:val="9"/>
    <w:qFormat/>
    <w:rsid w:val="00D85C87"/>
    <w:pPr>
      <w:numPr>
        <w:ilvl w:val="8"/>
        <w:numId w:val="3"/>
      </w:numPr>
      <w:outlineLvl w:val="8"/>
    </w:pPr>
    <w:rPr>
      <w:bCs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C0682C"/>
    <w:pPr>
      <w:suppressLineNumbers/>
    </w:pPr>
  </w:style>
  <w:style w:type="paragraph" w:styleId="NormalnyWeb">
    <w:name w:val="Normal (Web)"/>
    <w:basedOn w:val="Normalny"/>
    <w:uiPriority w:val="99"/>
    <w:rsid w:val="00C0682C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customStyle="1" w:styleId="Domynie">
    <w:name w:val="Domy徑nie"/>
    <w:rsid w:val="00C0682C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18"/>
      <w:szCs w:val="18"/>
      <w:lang w:eastAsia="pl-PL" w:bidi="hi-IN"/>
    </w:rPr>
  </w:style>
  <w:style w:type="paragraph" w:styleId="Nagwek">
    <w:name w:val="header"/>
    <w:basedOn w:val="Normalny"/>
    <w:link w:val="Nagwek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85C87"/>
    <w:rPr>
      <w:rFonts w:ascii="Arial" w:eastAsia="Times New Roman" w:hAnsi="Arial" w:cs="Arial"/>
      <w:b/>
      <w:bCs/>
      <w:sz w:val="18"/>
      <w:szCs w:val="18"/>
      <w:lang w:val="x-none"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D85C87"/>
    <w:rPr>
      <w:rFonts w:ascii="Arial" w:eastAsia="Times New Roman" w:hAnsi="Arial" w:cs="Arial"/>
      <w:b/>
      <w:bCs/>
      <w:sz w:val="18"/>
      <w:szCs w:val="18"/>
      <w:lang w:val="x-none"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D85C87"/>
    <w:rPr>
      <w:rFonts w:ascii="Arial" w:eastAsia="Times New Roman" w:hAnsi="Arial" w:cs="Arial"/>
      <w:b/>
      <w:bCs/>
      <w:color w:val="FFFFFF"/>
      <w:sz w:val="18"/>
      <w:szCs w:val="18"/>
      <w:shd w:val="clear" w:color="auto" w:fill="999999"/>
      <w:lang w:val="x-none"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D85C87"/>
    <w:rPr>
      <w:rFonts w:ascii="Comic Sans MS" w:eastAsia="Times New Roman" w:hAnsi="Comic Sans MS" w:cs="Arial"/>
      <w:b/>
      <w:bCs/>
      <w:sz w:val="18"/>
      <w:szCs w:val="18"/>
      <w:lang w:val="x-none"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D85C87"/>
    <w:rPr>
      <w:rFonts w:ascii="Arial Narrow" w:eastAsia="Times New Roman" w:hAnsi="Arial Narrow" w:cs="Times New Roman"/>
      <w:b/>
      <w:shadow/>
      <w:sz w:val="18"/>
      <w:szCs w:val="18"/>
      <w:lang w:val="x-none" w:eastAsia="ar-SA"/>
    </w:rPr>
  </w:style>
  <w:style w:type="character" w:customStyle="1" w:styleId="Nagwek6Znak">
    <w:name w:val="Nagłówek 6 Znak"/>
    <w:basedOn w:val="Domylnaczcionkaakapitu"/>
    <w:link w:val="Nagwek6"/>
    <w:uiPriority w:val="9"/>
    <w:rsid w:val="00D85C87"/>
    <w:rPr>
      <w:rFonts w:ascii="Arial" w:eastAsia="Times New Roman" w:hAnsi="Arial" w:cs="Times New Roman"/>
      <w:b/>
      <w:bCs/>
      <w:i/>
      <w:iCs/>
      <w:sz w:val="18"/>
      <w:szCs w:val="18"/>
      <w:shd w:val="clear" w:color="auto" w:fill="CCCCCC"/>
      <w:lang w:val="x-none" w:eastAsia="ar-SA"/>
    </w:rPr>
  </w:style>
  <w:style w:type="character" w:customStyle="1" w:styleId="Nagwek7Znak">
    <w:name w:val="Nagłówek 7 Znak"/>
    <w:basedOn w:val="Domylnaczcionkaakapitu"/>
    <w:link w:val="Nagwek7"/>
    <w:uiPriority w:val="9"/>
    <w:rsid w:val="00D85C87"/>
    <w:rPr>
      <w:rFonts w:ascii="Arial" w:eastAsia="Times New Roman" w:hAnsi="Arial" w:cs="Times New Roman"/>
      <w:b/>
      <w:bCs/>
      <w:sz w:val="18"/>
      <w:szCs w:val="18"/>
      <w:shd w:val="clear" w:color="auto" w:fill="CCCCCC"/>
      <w:lang w:val="x-none" w:eastAsia="ar-SA"/>
    </w:rPr>
  </w:style>
  <w:style w:type="character" w:customStyle="1" w:styleId="Nagwek8Znak">
    <w:name w:val="Nagłówek 8 Znak"/>
    <w:basedOn w:val="Domylnaczcionkaakapitu"/>
    <w:link w:val="Nagwek8"/>
    <w:uiPriority w:val="9"/>
    <w:rsid w:val="00D85C87"/>
    <w:rPr>
      <w:rFonts w:ascii="Arial" w:eastAsia="Times New Roman" w:hAnsi="Arial" w:cs="Times New Roman"/>
      <w:b/>
      <w:bCs/>
      <w:i/>
      <w:iCs/>
      <w:sz w:val="18"/>
      <w:szCs w:val="18"/>
      <w:lang w:val="x-none" w:eastAsia="ar-SA"/>
    </w:rPr>
  </w:style>
  <w:style w:type="character" w:customStyle="1" w:styleId="Nagwek9Znak">
    <w:name w:val="Nagłówek 9 Znak"/>
    <w:basedOn w:val="Domylnaczcionkaakapitu"/>
    <w:link w:val="Nagwek9"/>
    <w:uiPriority w:val="9"/>
    <w:rsid w:val="00D85C87"/>
    <w:rPr>
      <w:rFonts w:ascii="Arial" w:eastAsia="Arial Unicode MS" w:hAnsi="Arial" w:cs="Tahoma"/>
      <w:b/>
      <w:bCs/>
      <w:sz w:val="21"/>
      <w:szCs w:val="21"/>
      <w:lang w:val="x-none" w:eastAsia="ar-SA"/>
    </w:rPr>
  </w:style>
  <w:style w:type="character" w:customStyle="1" w:styleId="WW8Num2z0">
    <w:name w:val="WW8Num2z0"/>
    <w:rsid w:val="00D85C87"/>
    <w:rPr>
      <w:rFonts w:ascii="Symbol" w:hAnsi="Symbol"/>
      <w:color w:val="auto"/>
    </w:rPr>
  </w:style>
  <w:style w:type="character" w:customStyle="1" w:styleId="WW8Num3z0">
    <w:name w:val="WW8Num3z0"/>
    <w:rsid w:val="00D85C87"/>
    <w:rPr>
      <w:rFonts w:ascii="Symbol" w:hAnsi="Symbol"/>
      <w:color w:val="auto"/>
    </w:rPr>
  </w:style>
  <w:style w:type="character" w:customStyle="1" w:styleId="Absatz-Standardschriftart">
    <w:name w:val="Absatz-Standardschriftart"/>
    <w:rsid w:val="00D85C87"/>
  </w:style>
  <w:style w:type="character" w:customStyle="1" w:styleId="WW-Absatz-Standardschriftart">
    <w:name w:val="WW-Absatz-Standardschriftart"/>
    <w:rsid w:val="00D85C87"/>
  </w:style>
  <w:style w:type="character" w:customStyle="1" w:styleId="WW-Absatz-Standardschriftart1">
    <w:name w:val="WW-Absatz-Standardschriftart1"/>
    <w:rsid w:val="00D85C87"/>
  </w:style>
  <w:style w:type="character" w:customStyle="1" w:styleId="WW-Absatz-Standardschriftart11">
    <w:name w:val="WW-Absatz-Standardschriftart11"/>
    <w:rsid w:val="00D85C87"/>
  </w:style>
  <w:style w:type="character" w:customStyle="1" w:styleId="WW-Absatz-Standardschriftart111">
    <w:name w:val="WW-Absatz-Standardschriftart111"/>
    <w:rsid w:val="00D85C87"/>
  </w:style>
  <w:style w:type="character" w:customStyle="1" w:styleId="WW-Absatz-Standardschriftart1111">
    <w:name w:val="WW-Absatz-Standardschriftart1111"/>
    <w:rsid w:val="00D85C87"/>
  </w:style>
  <w:style w:type="character" w:customStyle="1" w:styleId="WW-Absatz-Standardschriftart11111">
    <w:name w:val="WW-Absatz-Standardschriftart11111"/>
    <w:rsid w:val="00D85C87"/>
  </w:style>
  <w:style w:type="character" w:customStyle="1" w:styleId="WW-Absatz-Standardschriftart111111">
    <w:name w:val="WW-Absatz-Standardschriftart111111"/>
    <w:rsid w:val="00D85C87"/>
  </w:style>
  <w:style w:type="character" w:customStyle="1" w:styleId="WW-Absatz-Standardschriftart1111111">
    <w:name w:val="WW-Absatz-Standardschriftart1111111"/>
    <w:rsid w:val="00D85C87"/>
  </w:style>
  <w:style w:type="character" w:customStyle="1" w:styleId="WW-Absatz-Standardschriftart11111111">
    <w:name w:val="WW-Absatz-Standardschriftart11111111"/>
    <w:rsid w:val="00D85C87"/>
  </w:style>
  <w:style w:type="character" w:customStyle="1" w:styleId="WW-Absatz-Standardschriftart111111111">
    <w:name w:val="WW-Absatz-Standardschriftart111111111"/>
    <w:rsid w:val="00D85C87"/>
  </w:style>
  <w:style w:type="character" w:customStyle="1" w:styleId="WW-Absatz-Standardschriftart1111111111">
    <w:name w:val="WW-Absatz-Standardschriftart1111111111"/>
    <w:rsid w:val="00D85C87"/>
  </w:style>
  <w:style w:type="character" w:customStyle="1" w:styleId="WW-Absatz-Standardschriftart11111111111">
    <w:name w:val="WW-Absatz-Standardschriftart11111111111"/>
    <w:rsid w:val="00D85C87"/>
  </w:style>
  <w:style w:type="character" w:customStyle="1" w:styleId="WW-Absatz-Standardschriftart111111111111">
    <w:name w:val="WW-Absatz-Standardschriftart111111111111"/>
    <w:rsid w:val="00D85C87"/>
  </w:style>
  <w:style w:type="character" w:customStyle="1" w:styleId="WW-Absatz-Standardschriftart1111111111111">
    <w:name w:val="WW-Absatz-Standardschriftart1111111111111"/>
    <w:rsid w:val="00D85C87"/>
  </w:style>
  <w:style w:type="character" w:customStyle="1" w:styleId="WW-Absatz-Standardschriftart11111111111111">
    <w:name w:val="WW-Absatz-Standardschriftart11111111111111"/>
    <w:rsid w:val="00D85C87"/>
  </w:style>
  <w:style w:type="character" w:customStyle="1" w:styleId="WW-Absatz-Standardschriftart111111111111111">
    <w:name w:val="WW-Absatz-Standardschriftart111111111111111"/>
    <w:rsid w:val="00D85C87"/>
  </w:style>
  <w:style w:type="character" w:customStyle="1" w:styleId="WW-Absatz-Standardschriftart1111111111111111">
    <w:name w:val="WW-Absatz-Standardschriftart1111111111111111"/>
    <w:rsid w:val="00D85C87"/>
  </w:style>
  <w:style w:type="character" w:customStyle="1" w:styleId="WW-Absatz-Standardschriftart11111111111111111">
    <w:name w:val="WW-Absatz-Standardschriftart11111111111111111"/>
    <w:rsid w:val="00D85C87"/>
  </w:style>
  <w:style w:type="character" w:customStyle="1" w:styleId="WW-Absatz-Standardschriftart111111111111111111">
    <w:name w:val="WW-Absatz-Standardschriftart111111111111111111"/>
    <w:rsid w:val="00D85C87"/>
  </w:style>
  <w:style w:type="character" w:customStyle="1" w:styleId="WW-Absatz-Standardschriftart1111111111111111111">
    <w:name w:val="WW-Absatz-Standardschriftart1111111111111111111"/>
    <w:rsid w:val="00D85C87"/>
  </w:style>
  <w:style w:type="character" w:customStyle="1" w:styleId="WW-Absatz-Standardschriftart11111111111111111111">
    <w:name w:val="WW-Absatz-Standardschriftart11111111111111111111"/>
    <w:rsid w:val="00D85C87"/>
  </w:style>
  <w:style w:type="character" w:customStyle="1" w:styleId="WW-Absatz-Standardschriftart111111111111111111111">
    <w:name w:val="WW-Absatz-Standardschriftart111111111111111111111"/>
    <w:rsid w:val="00D85C87"/>
  </w:style>
  <w:style w:type="character" w:customStyle="1" w:styleId="WW-Absatz-Standardschriftart1111111111111111111111">
    <w:name w:val="WW-Absatz-Standardschriftart1111111111111111111111"/>
    <w:rsid w:val="00D85C87"/>
  </w:style>
  <w:style w:type="character" w:customStyle="1" w:styleId="WW-Absatz-Standardschriftart11111111111111111111111">
    <w:name w:val="WW-Absatz-Standardschriftart11111111111111111111111"/>
    <w:rsid w:val="00D85C87"/>
  </w:style>
  <w:style w:type="character" w:customStyle="1" w:styleId="WW-Absatz-Standardschriftart111111111111111111111111">
    <w:name w:val="WW-Absatz-Standardschriftart111111111111111111111111"/>
    <w:rsid w:val="00D85C87"/>
  </w:style>
  <w:style w:type="character" w:customStyle="1" w:styleId="Domylnaczcionkaakapitu2">
    <w:name w:val="Domyślna czcionka akapitu2"/>
    <w:rsid w:val="00D85C87"/>
  </w:style>
  <w:style w:type="character" w:customStyle="1" w:styleId="WW-Absatz-Standardschriftart1111111111111111111111111">
    <w:name w:val="WW-Absatz-Standardschriftart1111111111111111111111111"/>
    <w:rsid w:val="00D85C87"/>
  </w:style>
  <w:style w:type="character" w:customStyle="1" w:styleId="WW-Absatz-Standardschriftart11111111111111111111111111">
    <w:name w:val="WW-Absatz-Standardschriftart11111111111111111111111111"/>
    <w:rsid w:val="00D85C87"/>
  </w:style>
  <w:style w:type="character" w:customStyle="1" w:styleId="WW-Absatz-Standardschriftart111111111111111111111111111">
    <w:name w:val="WW-Absatz-Standardschriftart111111111111111111111111111"/>
    <w:rsid w:val="00D85C87"/>
  </w:style>
  <w:style w:type="character" w:customStyle="1" w:styleId="WW-Absatz-Standardschriftart1111111111111111111111111111">
    <w:name w:val="WW-Absatz-Standardschriftart1111111111111111111111111111"/>
    <w:rsid w:val="00D85C87"/>
  </w:style>
  <w:style w:type="character" w:customStyle="1" w:styleId="WW-Absatz-Standardschriftart11111111111111111111111111111">
    <w:name w:val="WW-Absatz-Standardschriftart11111111111111111111111111111"/>
    <w:rsid w:val="00D85C87"/>
  </w:style>
  <w:style w:type="character" w:customStyle="1" w:styleId="WW-Absatz-Standardschriftart111111111111111111111111111111">
    <w:name w:val="WW-Absatz-Standardschriftart111111111111111111111111111111"/>
    <w:rsid w:val="00D85C87"/>
  </w:style>
  <w:style w:type="character" w:customStyle="1" w:styleId="WW-Absatz-Standardschriftart1111111111111111111111111111111">
    <w:name w:val="WW-Absatz-Standardschriftart1111111111111111111111111111111"/>
    <w:rsid w:val="00D85C87"/>
  </w:style>
  <w:style w:type="character" w:customStyle="1" w:styleId="WW-Absatz-Standardschriftart11111111111111111111111111111111">
    <w:name w:val="WW-Absatz-Standardschriftart11111111111111111111111111111111"/>
    <w:rsid w:val="00D85C87"/>
  </w:style>
  <w:style w:type="character" w:customStyle="1" w:styleId="WW-Absatz-Standardschriftart111111111111111111111111111111111">
    <w:name w:val="WW-Absatz-Standardschriftart111111111111111111111111111111111"/>
    <w:rsid w:val="00D85C87"/>
  </w:style>
  <w:style w:type="character" w:customStyle="1" w:styleId="WW-Absatz-Standardschriftart1111111111111111111111111111111111">
    <w:name w:val="WW-Absatz-Standardschriftart1111111111111111111111111111111111"/>
    <w:rsid w:val="00D85C87"/>
  </w:style>
  <w:style w:type="character" w:customStyle="1" w:styleId="WW-Absatz-Standardschriftart11111111111111111111111111111111111">
    <w:name w:val="WW-Absatz-Standardschriftart11111111111111111111111111111111111"/>
    <w:rsid w:val="00D85C87"/>
  </w:style>
  <w:style w:type="character" w:customStyle="1" w:styleId="WW-Absatz-Standardschriftart111111111111111111111111111111111111">
    <w:name w:val="WW-Absatz-Standardschriftart111111111111111111111111111111111111"/>
    <w:rsid w:val="00D85C87"/>
  </w:style>
  <w:style w:type="character" w:customStyle="1" w:styleId="WW-Absatz-Standardschriftart1111111111111111111111111111111111111">
    <w:name w:val="WW-Absatz-Standardschriftart1111111111111111111111111111111111111"/>
    <w:rsid w:val="00D85C87"/>
  </w:style>
  <w:style w:type="character" w:customStyle="1" w:styleId="WW-Absatz-Standardschriftart11111111111111111111111111111111111111">
    <w:name w:val="WW-Absatz-Standardschriftart11111111111111111111111111111111111111"/>
    <w:rsid w:val="00D85C87"/>
  </w:style>
  <w:style w:type="character" w:customStyle="1" w:styleId="WW-Absatz-Standardschriftart111111111111111111111111111111111111111">
    <w:name w:val="WW-Absatz-Standardschriftart111111111111111111111111111111111111111"/>
    <w:rsid w:val="00D85C87"/>
  </w:style>
  <w:style w:type="character" w:customStyle="1" w:styleId="WW-Absatz-Standardschriftart1111111111111111111111111111111111111111">
    <w:name w:val="WW-Absatz-Standardschriftart1111111111111111111111111111111111111111"/>
    <w:rsid w:val="00D85C87"/>
  </w:style>
  <w:style w:type="character" w:customStyle="1" w:styleId="WW-Absatz-Standardschriftart11111111111111111111111111111111111111111">
    <w:name w:val="WW-Absatz-Standardschriftart11111111111111111111111111111111111111111"/>
    <w:rsid w:val="00D85C87"/>
  </w:style>
  <w:style w:type="character" w:customStyle="1" w:styleId="WW-Absatz-Standardschriftart111111111111111111111111111111111111111111">
    <w:name w:val="WW-Absatz-Standardschriftart111111111111111111111111111111111111111111"/>
    <w:rsid w:val="00D85C87"/>
  </w:style>
  <w:style w:type="character" w:customStyle="1" w:styleId="WW-Absatz-Standardschriftart1111111111111111111111111111111111111111111">
    <w:name w:val="WW-Absatz-Standardschriftart1111111111111111111111111111111111111111111"/>
    <w:rsid w:val="00D85C87"/>
  </w:style>
  <w:style w:type="character" w:customStyle="1" w:styleId="WW-Absatz-Standardschriftart11111111111111111111111111111111111111111111">
    <w:name w:val="WW-Absatz-Standardschriftart11111111111111111111111111111111111111111111"/>
    <w:rsid w:val="00D85C87"/>
  </w:style>
  <w:style w:type="character" w:customStyle="1" w:styleId="WW8Num4z0">
    <w:name w:val="WW8Num4z0"/>
    <w:rsid w:val="00D85C87"/>
    <w:rPr>
      <w:rFonts w:ascii="Symbol" w:hAnsi="Symbol"/>
      <w:color w:val="auto"/>
    </w:rPr>
  </w:style>
  <w:style w:type="character" w:customStyle="1" w:styleId="WW8Num4z1">
    <w:name w:val="WW8Num4z1"/>
    <w:rsid w:val="00D85C87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D85C87"/>
  </w:style>
  <w:style w:type="character" w:customStyle="1" w:styleId="WW-Absatz-Standardschriftart1111111111111111111111111111111111111111111111">
    <w:name w:val="WW-Absatz-Standardschriftart1111111111111111111111111111111111111111111111"/>
    <w:rsid w:val="00D85C87"/>
  </w:style>
  <w:style w:type="character" w:customStyle="1" w:styleId="WW-Absatz-Standardschriftart11111111111111111111111111111111111111111111111">
    <w:name w:val="WW-Absatz-Standardschriftart11111111111111111111111111111111111111111111111"/>
    <w:rsid w:val="00D85C87"/>
  </w:style>
  <w:style w:type="character" w:customStyle="1" w:styleId="WW-Absatz-Standardschriftart111111111111111111111111111111111111111111111111">
    <w:name w:val="WW-Absatz-Standardschriftart111111111111111111111111111111111111111111111111"/>
    <w:rsid w:val="00D85C87"/>
  </w:style>
  <w:style w:type="character" w:customStyle="1" w:styleId="WW-Absatz-Standardschriftart1111111111111111111111111111111111111111111111111">
    <w:name w:val="WW-Absatz-Standardschriftart1111111111111111111111111111111111111111111111111"/>
    <w:rsid w:val="00D85C8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85C8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85C8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85C8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85C87"/>
  </w:style>
  <w:style w:type="character" w:customStyle="1" w:styleId="WW8Num1z0">
    <w:name w:val="WW8Num1z0"/>
    <w:rsid w:val="00D85C87"/>
    <w:rPr>
      <w:rFonts w:ascii="Symbol" w:hAnsi="Symbol"/>
    </w:rPr>
  </w:style>
  <w:style w:type="character" w:customStyle="1" w:styleId="WW8Num1z1">
    <w:name w:val="WW8Num1z1"/>
    <w:rsid w:val="00D85C87"/>
    <w:rPr>
      <w:rFonts w:ascii="Courier New" w:hAnsi="Courier New"/>
    </w:rPr>
  </w:style>
  <w:style w:type="character" w:customStyle="1" w:styleId="WW8Num1z2">
    <w:name w:val="WW8Num1z2"/>
    <w:rsid w:val="00D85C87"/>
    <w:rPr>
      <w:rFonts w:ascii="Wingdings" w:hAnsi="Wingdings"/>
    </w:rPr>
  </w:style>
  <w:style w:type="character" w:customStyle="1" w:styleId="WW8Num4z2">
    <w:name w:val="WW8Num4z2"/>
    <w:rsid w:val="00D85C87"/>
    <w:rPr>
      <w:rFonts w:ascii="Wingdings" w:hAnsi="Wingdings"/>
    </w:rPr>
  </w:style>
  <w:style w:type="character" w:customStyle="1" w:styleId="WW8Num4z3">
    <w:name w:val="WW8Num4z3"/>
    <w:rsid w:val="00D85C87"/>
    <w:rPr>
      <w:rFonts w:ascii="Symbol" w:hAnsi="Symbol"/>
    </w:rPr>
  </w:style>
  <w:style w:type="character" w:customStyle="1" w:styleId="WW8Num5z0">
    <w:name w:val="WW8Num5z0"/>
    <w:rsid w:val="00D85C87"/>
    <w:rPr>
      <w:rFonts w:ascii="Symbol" w:hAnsi="Symbol"/>
    </w:rPr>
  </w:style>
  <w:style w:type="character" w:customStyle="1" w:styleId="WW8Num5z1">
    <w:name w:val="WW8Num5z1"/>
    <w:rsid w:val="00D85C87"/>
    <w:rPr>
      <w:rFonts w:ascii="Courier New" w:hAnsi="Courier New"/>
    </w:rPr>
  </w:style>
  <w:style w:type="character" w:customStyle="1" w:styleId="WW8Num5z2">
    <w:name w:val="WW8Num5z2"/>
    <w:rsid w:val="00D85C87"/>
    <w:rPr>
      <w:rFonts w:ascii="Wingdings" w:hAnsi="Wingdings"/>
    </w:rPr>
  </w:style>
  <w:style w:type="character" w:customStyle="1" w:styleId="WW8Num6z0">
    <w:name w:val="WW8Num6z0"/>
    <w:rsid w:val="00D85C87"/>
    <w:rPr>
      <w:rFonts w:ascii="Symbol" w:hAnsi="Symbol"/>
      <w:color w:val="auto"/>
    </w:rPr>
  </w:style>
  <w:style w:type="character" w:customStyle="1" w:styleId="WW8Num7z0">
    <w:name w:val="WW8Num7z0"/>
    <w:rsid w:val="00D85C87"/>
    <w:rPr>
      <w:rFonts w:ascii="Symbol" w:hAnsi="Symbol"/>
    </w:rPr>
  </w:style>
  <w:style w:type="character" w:customStyle="1" w:styleId="WW8Num8z0">
    <w:name w:val="WW8Num8z0"/>
    <w:rsid w:val="00D85C87"/>
    <w:rPr>
      <w:rFonts w:ascii="Symbol" w:hAnsi="Symbol"/>
      <w:color w:val="auto"/>
    </w:rPr>
  </w:style>
  <w:style w:type="character" w:customStyle="1" w:styleId="WW8Num9z0">
    <w:name w:val="WW8Num9z0"/>
    <w:rsid w:val="00D85C87"/>
    <w:rPr>
      <w:rFonts w:ascii="Symbol" w:hAnsi="Symbol"/>
    </w:rPr>
  </w:style>
  <w:style w:type="character" w:customStyle="1" w:styleId="WW8Num10z0">
    <w:name w:val="WW8Num10z0"/>
    <w:rsid w:val="00D85C87"/>
    <w:rPr>
      <w:rFonts w:ascii="Symbol" w:hAnsi="Symbol"/>
      <w:color w:val="auto"/>
    </w:rPr>
  </w:style>
  <w:style w:type="character" w:customStyle="1" w:styleId="WW8Num11z0">
    <w:name w:val="WW8Num11z0"/>
    <w:rsid w:val="00D85C87"/>
    <w:rPr>
      <w:rFonts w:ascii="Symbol" w:hAnsi="Symbol"/>
    </w:rPr>
  </w:style>
  <w:style w:type="character" w:customStyle="1" w:styleId="WW8Num12z0">
    <w:name w:val="WW8Num12z0"/>
    <w:rsid w:val="00D85C87"/>
    <w:rPr>
      <w:rFonts w:ascii="Symbol" w:hAnsi="Symbol"/>
    </w:rPr>
  </w:style>
  <w:style w:type="character" w:customStyle="1" w:styleId="WW8Num13z0">
    <w:name w:val="WW8Num13z0"/>
    <w:rsid w:val="00D85C87"/>
    <w:rPr>
      <w:rFonts w:ascii="Symbol" w:hAnsi="Symbol"/>
    </w:rPr>
  </w:style>
  <w:style w:type="character" w:customStyle="1" w:styleId="WW8Num14z0">
    <w:name w:val="WW8Num14z0"/>
    <w:rsid w:val="00D85C87"/>
    <w:rPr>
      <w:rFonts w:ascii="Symbol" w:hAnsi="Symbol"/>
    </w:rPr>
  </w:style>
  <w:style w:type="character" w:customStyle="1" w:styleId="WW8Num15z0">
    <w:name w:val="WW8Num15z0"/>
    <w:rsid w:val="00D85C87"/>
    <w:rPr>
      <w:rFonts w:ascii="Symbol" w:hAnsi="Symbol"/>
    </w:rPr>
  </w:style>
  <w:style w:type="character" w:customStyle="1" w:styleId="WW8Num16z0">
    <w:name w:val="WW8Num16z0"/>
    <w:rsid w:val="00D85C87"/>
    <w:rPr>
      <w:rFonts w:ascii="Symbol" w:hAnsi="Symbol"/>
      <w:color w:val="auto"/>
    </w:rPr>
  </w:style>
  <w:style w:type="character" w:customStyle="1" w:styleId="WW8Num17z0">
    <w:name w:val="WW8Num17z0"/>
    <w:rsid w:val="00D85C87"/>
    <w:rPr>
      <w:rFonts w:ascii="Symbol" w:hAnsi="Symbol"/>
    </w:rPr>
  </w:style>
  <w:style w:type="character" w:customStyle="1" w:styleId="WW8Num17z1">
    <w:name w:val="WW8Num17z1"/>
    <w:rsid w:val="00D85C87"/>
    <w:rPr>
      <w:rFonts w:ascii="Courier New" w:hAnsi="Courier New"/>
    </w:rPr>
  </w:style>
  <w:style w:type="character" w:customStyle="1" w:styleId="WW8Num17z2">
    <w:name w:val="WW8Num17z2"/>
    <w:rsid w:val="00D85C87"/>
    <w:rPr>
      <w:rFonts w:ascii="Wingdings" w:hAnsi="Wingdings"/>
    </w:rPr>
  </w:style>
  <w:style w:type="character" w:customStyle="1" w:styleId="WW8Num18z0">
    <w:name w:val="WW8Num18z0"/>
    <w:rsid w:val="00D85C87"/>
    <w:rPr>
      <w:rFonts w:ascii="Symbol" w:hAnsi="Symbol"/>
      <w:color w:val="auto"/>
    </w:rPr>
  </w:style>
  <w:style w:type="character" w:customStyle="1" w:styleId="WW8Num19z0">
    <w:name w:val="WW8Num19z0"/>
    <w:rsid w:val="00D85C87"/>
    <w:rPr>
      <w:rFonts w:ascii="Symbol" w:hAnsi="Symbol"/>
      <w:color w:val="auto"/>
    </w:rPr>
  </w:style>
  <w:style w:type="character" w:customStyle="1" w:styleId="WW8Num20z0">
    <w:name w:val="WW8Num20z0"/>
    <w:rsid w:val="00D85C87"/>
    <w:rPr>
      <w:rFonts w:ascii="Symbol" w:hAnsi="Symbol"/>
    </w:rPr>
  </w:style>
  <w:style w:type="character" w:customStyle="1" w:styleId="WW8Num21z0">
    <w:name w:val="WW8Num21z0"/>
    <w:rsid w:val="00D85C87"/>
    <w:rPr>
      <w:rFonts w:ascii="Symbol" w:hAnsi="Symbol"/>
    </w:rPr>
  </w:style>
  <w:style w:type="character" w:customStyle="1" w:styleId="WW8Num22z0">
    <w:name w:val="WW8Num22z0"/>
    <w:rsid w:val="00D85C87"/>
    <w:rPr>
      <w:rFonts w:ascii="Symbol" w:hAnsi="Symbol"/>
    </w:rPr>
  </w:style>
  <w:style w:type="character" w:customStyle="1" w:styleId="WW8Num23z0">
    <w:name w:val="WW8Num23z0"/>
    <w:rsid w:val="00D85C87"/>
    <w:rPr>
      <w:rFonts w:ascii="Symbol" w:hAnsi="Symbol"/>
    </w:rPr>
  </w:style>
  <w:style w:type="character" w:customStyle="1" w:styleId="WW8Num24z0">
    <w:name w:val="WW8Num24z0"/>
    <w:rsid w:val="00D85C87"/>
    <w:rPr>
      <w:rFonts w:ascii="Symbol" w:hAnsi="Symbol"/>
    </w:rPr>
  </w:style>
  <w:style w:type="character" w:customStyle="1" w:styleId="WW8Num25z0">
    <w:name w:val="WW8Num25z0"/>
    <w:rsid w:val="00D85C87"/>
    <w:rPr>
      <w:rFonts w:ascii="Symbol" w:hAnsi="Symbol"/>
    </w:rPr>
  </w:style>
  <w:style w:type="character" w:customStyle="1" w:styleId="WW8Num26z0">
    <w:name w:val="WW8Num26z0"/>
    <w:rsid w:val="00D85C87"/>
    <w:rPr>
      <w:rFonts w:ascii="Symbol" w:hAnsi="Symbol"/>
      <w:color w:val="auto"/>
    </w:rPr>
  </w:style>
  <w:style w:type="character" w:customStyle="1" w:styleId="WW8Num27z0">
    <w:name w:val="WW8Num27z0"/>
    <w:rsid w:val="00D85C87"/>
    <w:rPr>
      <w:rFonts w:ascii="Symbol" w:hAnsi="Symbol"/>
    </w:rPr>
  </w:style>
  <w:style w:type="character" w:customStyle="1" w:styleId="WW8Num28z0">
    <w:name w:val="WW8Num28z0"/>
    <w:rsid w:val="00D85C87"/>
    <w:rPr>
      <w:rFonts w:ascii="Symbol" w:hAnsi="Symbol"/>
    </w:rPr>
  </w:style>
  <w:style w:type="character" w:customStyle="1" w:styleId="WW8Num29z0">
    <w:name w:val="WW8Num29z0"/>
    <w:rsid w:val="00D85C87"/>
    <w:rPr>
      <w:rFonts w:ascii="Symbol" w:hAnsi="Symbol"/>
    </w:rPr>
  </w:style>
  <w:style w:type="character" w:customStyle="1" w:styleId="WW8Num30z0">
    <w:name w:val="WW8Num30z0"/>
    <w:rsid w:val="00D85C87"/>
    <w:rPr>
      <w:rFonts w:ascii="Symbol" w:hAnsi="Symbol"/>
    </w:rPr>
  </w:style>
  <w:style w:type="character" w:customStyle="1" w:styleId="WW8Num31z0">
    <w:name w:val="WW8Num31z0"/>
    <w:rsid w:val="00D85C87"/>
    <w:rPr>
      <w:rFonts w:ascii="Symbol" w:hAnsi="Symbol"/>
      <w:color w:val="auto"/>
    </w:rPr>
  </w:style>
  <w:style w:type="character" w:customStyle="1" w:styleId="WW8Num31z1">
    <w:name w:val="WW8Num31z1"/>
    <w:rsid w:val="00D85C87"/>
    <w:rPr>
      <w:rFonts w:ascii="Courier New" w:hAnsi="Courier New"/>
    </w:rPr>
  </w:style>
  <w:style w:type="character" w:customStyle="1" w:styleId="WW8Num31z2">
    <w:name w:val="WW8Num31z2"/>
    <w:rsid w:val="00D85C87"/>
    <w:rPr>
      <w:rFonts w:ascii="Wingdings" w:hAnsi="Wingdings"/>
    </w:rPr>
  </w:style>
  <w:style w:type="character" w:customStyle="1" w:styleId="WW8Num31z3">
    <w:name w:val="WW8Num31z3"/>
    <w:rsid w:val="00D85C87"/>
    <w:rPr>
      <w:rFonts w:ascii="Symbol" w:hAnsi="Symbol"/>
    </w:rPr>
  </w:style>
  <w:style w:type="character" w:customStyle="1" w:styleId="WW8Num32z0">
    <w:name w:val="WW8Num32z0"/>
    <w:rsid w:val="00D85C87"/>
    <w:rPr>
      <w:rFonts w:ascii="Symbol" w:hAnsi="Symbol"/>
    </w:rPr>
  </w:style>
  <w:style w:type="character" w:customStyle="1" w:styleId="WW8Num33z0">
    <w:name w:val="WW8Num33z0"/>
    <w:rsid w:val="00D85C87"/>
    <w:rPr>
      <w:rFonts w:ascii="Symbol" w:hAnsi="Symbol"/>
      <w:color w:val="auto"/>
    </w:rPr>
  </w:style>
  <w:style w:type="character" w:customStyle="1" w:styleId="WW8Num33z1">
    <w:name w:val="WW8Num33z1"/>
    <w:rsid w:val="00D85C87"/>
    <w:rPr>
      <w:rFonts w:ascii="Courier New" w:hAnsi="Courier New"/>
    </w:rPr>
  </w:style>
  <w:style w:type="character" w:customStyle="1" w:styleId="WW8Num33z2">
    <w:name w:val="WW8Num33z2"/>
    <w:rsid w:val="00D85C87"/>
    <w:rPr>
      <w:rFonts w:ascii="Wingdings" w:hAnsi="Wingdings"/>
    </w:rPr>
  </w:style>
  <w:style w:type="character" w:customStyle="1" w:styleId="WW8Num33z3">
    <w:name w:val="WW8Num33z3"/>
    <w:rsid w:val="00D85C87"/>
    <w:rPr>
      <w:rFonts w:ascii="Symbol" w:hAnsi="Symbol"/>
    </w:rPr>
  </w:style>
  <w:style w:type="character" w:customStyle="1" w:styleId="WW8Num34z0">
    <w:name w:val="WW8Num34z0"/>
    <w:rsid w:val="00D85C87"/>
    <w:rPr>
      <w:rFonts w:ascii="Symbol" w:hAnsi="Symbol"/>
      <w:color w:val="auto"/>
    </w:rPr>
  </w:style>
  <w:style w:type="character" w:customStyle="1" w:styleId="WW8Num35z0">
    <w:name w:val="WW8Num35z0"/>
    <w:rsid w:val="00D85C87"/>
    <w:rPr>
      <w:rFonts w:ascii="Symbol" w:hAnsi="Symbol"/>
    </w:rPr>
  </w:style>
  <w:style w:type="character" w:customStyle="1" w:styleId="WW8Num36z0">
    <w:name w:val="WW8Num36z0"/>
    <w:rsid w:val="00D85C87"/>
    <w:rPr>
      <w:rFonts w:ascii="Symbol" w:hAnsi="Symbol"/>
      <w:color w:val="auto"/>
    </w:rPr>
  </w:style>
  <w:style w:type="character" w:customStyle="1" w:styleId="WW8Num37z0">
    <w:name w:val="WW8Num37z0"/>
    <w:rsid w:val="00D85C87"/>
    <w:rPr>
      <w:rFonts w:ascii="Symbol" w:hAnsi="Symbol"/>
      <w:color w:val="auto"/>
    </w:rPr>
  </w:style>
  <w:style w:type="character" w:customStyle="1" w:styleId="WW8Num38z0">
    <w:name w:val="WW8Num38z0"/>
    <w:rsid w:val="00D85C87"/>
    <w:rPr>
      <w:rFonts w:ascii="Symbol" w:hAnsi="Symbol"/>
    </w:rPr>
  </w:style>
  <w:style w:type="character" w:customStyle="1" w:styleId="WW8Num39z0">
    <w:name w:val="WW8Num39z0"/>
    <w:rsid w:val="00D85C87"/>
    <w:rPr>
      <w:rFonts w:ascii="Symbol" w:hAnsi="Symbol"/>
    </w:rPr>
  </w:style>
  <w:style w:type="character" w:customStyle="1" w:styleId="WW8Num40z0">
    <w:name w:val="WW8Num40z0"/>
    <w:rsid w:val="00D85C87"/>
    <w:rPr>
      <w:rFonts w:ascii="Symbol" w:hAnsi="Symbol"/>
      <w:color w:val="auto"/>
    </w:rPr>
  </w:style>
  <w:style w:type="character" w:customStyle="1" w:styleId="WW8Num41z0">
    <w:name w:val="WW8Num41z0"/>
    <w:rsid w:val="00D85C87"/>
    <w:rPr>
      <w:rFonts w:ascii="Symbol" w:hAnsi="Symbol"/>
      <w:color w:val="auto"/>
    </w:rPr>
  </w:style>
  <w:style w:type="character" w:customStyle="1" w:styleId="WW8Num42z0">
    <w:name w:val="WW8Num42z0"/>
    <w:rsid w:val="00D85C87"/>
    <w:rPr>
      <w:rFonts w:ascii="Symbol" w:hAnsi="Symbol"/>
    </w:rPr>
  </w:style>
  <w:style w:type="character" w:customStyle="1" w:styleId="WW8Num43z0">
    <w:name w:val="WW8Num43z0"/>
    <w:rsid w:val="00D85C87"/>
    <w:rPr>
      <w:rFonts w:ascii="Symbol" w:hAnsi="Symbol"/>
    </w:rPr>
  </w:style>
  <w:style w:type="character" w:customStyle="1" w:styleId="WW8Num44z0">
    <w:name w:val="WW8Num44z0"/>
    <w:rsid w:val="00D85C87"/>
    <w:rPr>
      <w:rFonts w:ascii="Symbol" w:hAnsi="Symbol"/>
      <w:color w:val="auto"/>
    </w:rPr>
  </w:style>
  <w:style w:type="character" w:customStyle="1" w:styleId="WW8Num44z1">
    <w:name w:val="WW8Num44z1"/>
    <w:rsid w:val="00D85C87"/>
    <w:rPr>
      <w:rFonts w:ascii="Courier New" w:hAnsi="Courier New"/>
    </w:rPr>
  </w:style>
  <w:style w:type="character" w:customStyle="1" w:styleId="WW8Num44z2">
    <w:name w:val="WW8Num44z2"/>
    <w:rsid w:val="00D85C87"/>
    <w:rPr>
      <w:rFonts w:ascii="Wingdings" w:hAnsi="Wingdings"/>
    </w:rPr>
  </w:style>
  <w:style w:type="character" w:customStyle="1" w:styleId="WW8Num44z3">
    <w:name w:val="WW8Num44z3"/>
    <w:rsid w:val="00D85C87"/>
    <w:rPr>
      <w:rFonts w:ascii="Symbol" w:hAnsi="Symbol"/>
    </w:rPr>
  </w:style>
  <w:style w:type="character" w:customStyle="1" w:styleId="WW8Num45z0">
    <w:name w:val="WW8Num45z0"/>
    <w:rsid w:val="00D85C87"/>
    <w:rPr>
      <w:rFonts w:ascii="Symbol" w:hAnsi="Symbol"/>
      <w:color w:val="auto"/>
    </w:rPr>
  </w:style>
  <w:style w:type="character" w:customStyle="1" w:styleId="WW8Num46z0">
    <w:name w:val="WW8Num46z0"/>
    <w:rsid w:val="00D85C87"/>
    <w:rPr>
      <w:rFonts w:ascii="Symbol" w:hAnsi="Symbol"/>
      <w:color w:val="auto"/>
    </w:rPr>
  </w:style>
  <w:style w:type="character" w:customStyle="1" w:styleId="WW8Num47z0">
    <w:name w:val="WW8Num47z0"/>
    <w:rsid w:val="00D85C87"/>
    <w:rPr>
      <w:rFonts w:ascii="Symbol" w:hAnsi="Symbol"/>
      <w:color w:val="auto"/>
    </w:rPr>
  </w:style>
  <w:style w:type="character" w:customStyle="1" w:styleId="WW8Num48z0">
    <w:name w:val="WW8Num48z0"/>
    <w:rsid w:val="00D85C87"/>
    <w:rPr>
      <w:rFonts w:ascii="Symbol" w:hAnsi="Symbol"/>
      <w:color w:val="auto"/>
    </w:rPr>
  </w:style>
  <w:style w:type="character" w:customStyle="1" w:styleId="WW8Num49z0">
    <w:name w:val="WW8Num49z0"/>
    <w:rsid w:val="00D85C87"/>
    <w:rPr>
      <w:rFonts w:ascii="Symbol" w:hAnsi="Symbol"/>
    </w:rPr>
  </w:style>
  <w:style w:type="character" w:customStyle="1" w:styleId="WW8Num49z1">
    <w:name w:val="WW8Num49z1"/>
    <w:rsid w:val="00D85C87"/>
    <w:rPr>
      <w:rFonts w:ascii="Courier New" w:hAnsi="Courier New"/>
    </w:rPr>
  </w:style>
  <w:style w:type="character" w:customStyle="1" w:styleId="WW8Num49z2">
    <w:name w:val="WW8Num49z2"/>
    <w:rsid w:val="00D85C87"/>
    <w:rPr>
      <w:rFonts w:ascii="Wingdings" w:hAnsi="Wingdings"/>
    </w:rPr>
  </w:style>
  <w:style w:type="character" w:customStyle="1" w:styleId="WW8Num50z0">
    <w:name w:val="WW8Num50z0"/>
    <w:rsid w:val="00D85C87"/>
    <w:rPr>
      <w:rFonts w:ascii="Symbol" w:hAnsi="Symbol"/>
      <w:color w:val="auto"/>
    </w:rPr>
  </w:style>
  <w:style w:type="character" w:customStyle="1" w:styleId="WW8Num51z0">
    <w:name w:val="WW8Num51z0"/>
    <w:rsid w:val="00D85C87"/>
    <w:rPr>
      <w:rFonts w:ascii="Symbol" w:hAnsi="Symbol"/>
    </w:rPr>
  </w:style>
  <w:style w:type="character" w:customStyle="1" w:styleId="WW8Num52z0">
    <w:name w:val="WW8Num52z0"/>
    <w:rsid w:val="00D85C87"/>
    <w:rPr>
      <w:rFonts w:ascii="Symbol" w:hAnsi="Symbol"/>
      <w:color w:val="auto"/>
    </w:rPr>
  </w:style>
  <w:style w:type="character" w:customStyle="1" w:styleId="WW8Num53z0">
    <w:name w:val="WW8Num53z0"/>
    <w:rsid w:val="00D85C87"/>
    <w:rPr>
      <w:rFonts w:ascii="Symbol" w:hAnsi="Symbol"/>
    </w:rPr>
  </w:style>
  <w:style w:type="character" w:customStyle="1" w:styleId="WW8Num54z0">
    <w:name w:val="WW8Num54z0"/>
    <w:rsid w:val="00D85C87"/>
    <w:rPr>
      <w:rFonts w:ascii="Symbol" w:hAnsi="Symbol"/>
    </w:rPr>
  </w:style>
  <w:style w:type="character" w:customStyle="1" w:styleId="WW8Num55z0">
    <w:name w:val="WW8Num55z0"/>
    <w:rsid w:val="00D85C87"/>
    <w:rPr>
      <w:rFonts w:ascii="Symbol" w:hAnsi="Symbol"/>
    </w:rPr>
  </w:style>
  <w:style w:type="character" w:customStyle="1" w:styleId="WW8Num56z0">
    <w:name w:val="WW8Num56z0"/>
    <w:rsid w:val="00D85C87"/>
    <w:rPr>
      <w:rFonts w:ascii="Symbol" w:hAnsi="Symbol"/>
      <w:color w:val="auto"/>
    </w:rPr>
  </w:style>
  <w:style w:type="character" w:customStyle="1" w:styleId="WW8Num57z0">
    <w:name w:val="WW8Num57z0"/>
    <w:rsid w:val="00D85C87"/>
    <w:rPr>
      <w:rFonts w:ascii="Symbol" w:hAnsi="Symbol"/>
    </w:rPr>
  </w:style>
  <w:style w:type="character" w:customStyle="1" w:styleId="WW8Num58z0">
    <w:name w:val="WW8Num58z0"/>
    <w:rsid w:val="00D85C87"/>
    <w:rPr>
      <w:rFonts w:ascii="Symbol" w:hAnsi="Symbol"/>
      <w:color w:val="auto"/>
    </w:rPr>
  </w:style>
  <w:style w:type="character" w:customStyle="1" w:styleId="WW8Num59z0">
    <w:name w:val="WW8Num59z0"/>
    <w:rsid w:val="00D85C87"/>
    <w:rPr>
      <w:rFonts w:ascii="Symbol" w:hAnsi="Symbol"/>
      <w:color w:val="auto"/>
    </w:rPr>
  </w:style>
  <w:style w:type="character" w:customStyle="1" w:styleId="WW8Num60z0">
    <w:name w:val="WW8Num60z0"/>
    <w:rsid w:val="00D85C87"/>
    <w:rPr>
      <w:rFonts w:ascii="Symbol" w:hAnsi="Symbol"/>
    </w:rPr>
  </w:style>
  <w:style w:type="character" w:customStyle="1" w:styleId="WW8Num61z0">
    <w:name w:val="WW8Num61z0"/>
    <w:rsid w:val="00D85C87"/>
    <w:rPr>
      <w:rFonts w:ascii="Symbol" w:hAnsi="Symbol"/>
    </w:rPr>
  </w:style>
  <w:style w:type="character" w:customStyle="1" w:styleId="WW8Num62z0">
    <w:name w:val="WW8Num62z0"/>
    <w:rsid w:val="00D85C87"/>
    <w:rPr>
      <w:rFonts w:ascii="Symbol" w:hAnsi="Symbol"/>
      <w:color w:val="auto"/>
    </w:rPr>
  </w:style>
  <w:style w:type="character" w:customStyle="1" w:styleId="WW8Num63z0">
    <w:name w:val="WW8Num63z0"/>
    <w:rsid w:val="00D85C87"/>
    <w:rPr>
      <w:rFonts w:ascii="Symbol" w:hAnsi="Symbol"/>
      <w:color w:val="auto"/>
    </w:rPr>
  </w:style>
  <w:style w:type="character" w:customStyle="1" w:styleId="WW8Num64z0">
    <w:name w:val="WW8Num64z0"/>
    <w:rsid w:val="00D85C87"/>
    <w:rPr>
      <w:rFonts w:ascii="Symbol" w:hAnsi="Symbol"/>
    </w:rPr>
  </w:style>
  <w:style w:type="character" w:customStyle="1" w:styleId="WW8Num65z0">
    <w:name w:val="WW8Num65z0"/>
    <w:rsid w:val="00D85C87"/>
    <w:rPr>
      <w:rFonts w:ascii="Symbol" w:hAnsi="Symbol"/>
      <w:color w:val="auto"/>
    </w:rPr>
  </w:style>
  <w:style w:type="character" w:customStyle="1" w:styleId="WW8Num66z0">
    <w:name w:val="WW8Num66z0"/>
    <w:rsid w:val="00D85C87"/>
    <w:rPr>
      <w:rFonts w:ascii="Symbol" w:hAnsi="Symbol"/>
    </w:rPr>
  </w:style>
  <w:style w:type="character" w:customStyle="1" w:styleId="WW8Num67z0">
    <w:name w:val="WW8Num67z0"/>
    <w:rsid w:val="00D85C87"/>
    <w:rPr>
      <w:rFonts w:ascii="Symbol" w:hAnsi="Symbol"/>
    </w:rPr>
  </w:style>
  <w:style w:type="character" w:customStyle="1" w:styleId="WW8Num68z0">
    <w:name w:val="WW8Num68z0"/>
    <w:rsid w:val="00D85C87"/>
    <w:rPr>
      <w:rFonts w:ascii="Symbol" w:hAnsi="Symbol"/>
      <w:color w:val="auto"/>
    </w:rPr>
  </w:style>
  <w:style w:type="character" w:customStyle="1" w:styleId="WW8Num69z0">
    <w:name w:val="WW8Num69z0"/>
    <w:rsid w:val="00D85C87"/>
    <w:rPr>
      <w:rFonts w:ascii="Symbol" w:hAnsi="Symbol"/>
    </w:rPr>
  </w:style>
  <w:style w:type="character" w:customStyle="1" w:styleId="WW8Num70z0">
    <w:name w:val="WW8Num70z0"/>
    <w:rsid w:val="00D85C87"/>
    <w:rPr>
      <w:rFonts w:ascii="Symbol" w:hAnsi="Symbol"/>
    </w:rPr>
  </w:style>
  <w:style w:type="character" w:customStyle="1" w:styleId="WW8Num71z0">
    <w:name w:val="WW8Num71z0"/>
    <w:rsid w:val="00D85C87"/>
    <w:rPr>
      <w:rFonts w:ascii="Symbol" w:hAnsi="Symbol"/>
    </w:rPr>
  </w:style>
  <w:style w:type="character" w:customStyle="1" w:styleId="WW8Num72z0">
    <w:name w:val="WW8Num72z0"/>
    <w:rsid w:val="00D85C87"/>
    <w:rPr>
      <w:rFonts w:ascii="Symbol" w:hAnsi="Symbol"/>
    </w:rPr>
  </w:style>
  <w:style w:type="character" w:customStyle="1" w:styleId="WW8Num73z0">
    <w:name w:val="WW8Num73z0"/>
    <w:rsid w:val="00D85C87"/>
    <w:rPr>
      <w:rFonts w:ascii="Symbol" w:hAnsi="Symbol"/>
      <w:color w:val="auto"/>
    </w:rPr>
  </w:style>
  <w:style w:type="character" w:customStyle="1" w:styleId="WW8Num74z0">
    <w:name w:val="WW8Num74z0"/>
    <w:rsid w:val="00D85C87"/>
    <w:rPr>
      <w:rFonts w:ascii="Symbol" w:hAnsi="Symbol"/>
    </w:rPr>
  </w:style>
  <w:style w:type="character" w:customStyle="1" w:styleId="WW8Num75z0">
    <w:name w:val="WW8Num75z0"/>
    <w:rsid w:val="00D85C87"/>
    <w:rPr>
      <w:rFonts w:ascii="Symbol" w:hAnsi="Symbol"/>
    </w:rPr>
  </w:style>
  <w:style w:type="character" w:customStyle="1" w:styleId="WW8Num76z0">
    <w:name w:val="WW8Num76z0"/>
    <w:rsid w:val="00D85C87"/>
    <w:rPr>
      <w:rFonts w:ascii="Symbol" w:hAnsi="Symbol"/>
      <w:color w:val="auto"/>
    </w:rPr>
  </w:style>
  <w:style w:type="character" w:customStyle="1" w:styleId="WW8Num76z1">
    <w:name w:val="WW8Num76z1"/>
    <w:rsid w:val="00D85C87"/>
    <w:rPr>
      <w:rFonts w:ascii="Courier New" w:hAnsi="Courier New"/>
    </w:rPr>
  </w:style>
  <w:style w:type="character" w:customStyle="1" w:styleId="WW8Num76z2">
    <w:name w:val="WW8Num76z2"/>
    <w:rsid w:val="00D85C87"/>
    <w:rPr>
      <w:rFonts w:ascii="Wingdings" w:hAnsi="Wingdings"/>
    </w:rPr>
  </w:style>
  <w:style w:type="character" w:customStyle="1" w:styleId="WW8Num76z3">
    <w:name w:val="WW8Num76z3"/>
    <w:rsid w:val="00D85C87"/>
    <w:rPr>
      <w:rFonts w:ascii="Symbol" w:hAnsi="Symbol"/>
    </w:rPr>
  </w:style>
  <w:style w:type="character" w:customStyle="1" w:styleId="WW8Num77z0">
    <w:name w:val="WW8Num77z0"/>
    <w:rsid w:val="00D85C87"/>
    <w:rPr>
      <w:rFonts w:ascii="Symbol" w:hAnsi="Symbol"/>
    </w:rPr>
  </w:style>
  <w:style w:type="character" w:customStyle="1" w:styleId="WW8Num78z0">
    <w:name w:val="WW8Num78z0"/>
    <w:rsid w:val="00D85C87"/>
    <w:rPr>
      <w:rFonts w:ascii="Symbol" w:hAnsi="Symbol"/>
      <w:color w:val="auto"/>
    </w:rPr>
  </w:style>
  <w:style w:type="character" w:customStyle="1" w:styleId="WW8Num79z0">
    <w:name w:val="WW8Num79z0"/>
    <w:rsid w:val="00D85C87"/>
    <w:rPr>
      <w:rFonts w:ascii="Symbol" w:hAnsi="Symbol"/>
      <w:color w:val="auto"/>
    </w:rPr>
  </w:style>
  <w:style w:type="character" w:customStyle="1" w:styleId="WW8Num79z1">
    <w:name w:val="WW8Num79z1"/>
    <w:rsid w:val="00D85C87"/>
    <w:rPr>
      <w:rFonts w:ascii="Courier New" w:hAnsi="Courier New"/>
    </w:rPr>
  </w:style>
  <w:style w:type="character" w:customStyle="1" w:styleId="WW8Num79z2">
    <w:name w:val="WW8Num79z2"/>
    <w:rsid w:val="00D85C87"/>
    <w:rPr>
      <w:rFonts w:ascii="Wingdings" w:hAnsi="Wingdings"/>
    </w:rPr>
  </w:style>
  <w:style w:type="character" w:customStyle="1" w:styleId="WW8Num79z3">
    <w:name w:val="WW8Num79z3"/>
    <w:rsid w:val="00D85C87"/>
    <w:rPr>
      <w:rFonts w:ascii="Symbol" w:hAnsi="Symbol"/>
    </w:rPr>
  </w:style>
  <w:style w:type="character" w:customStyle="1" w:styleId="WW8Num80z0">
    <w:name w:val="WW8Num80z0"/>
    <w:rsid w:val="00D85C87"/>
    <w:rPr>
      <w:rFonts w:ascii="Symbol" w:hAnsi="Symbol"/>
    </w:rPr>
  </w:style>
  <w:style w:type="character" w:customStyle="1" w:styleId="WW8Num81z0">
    <w:name w:val="WW8Num81z0"/>
    <w:rsid w:val="00D85C87"/>
    <w:rPr>
      <w:rFonts w:ascii="Symbol" w:hAnsi="Symbol"/>
      <w:color w:val="auto"/>
    </w:rPr>
  </w:style>
  <w:style w:type="character" w:customStyle="1" w:styleId="WW8Num82z0">
    <w:name w:val="WW8Num82z0"/>
    <w:rsid w:val="00D85C87"/>
    <w:rPr>
      <w:rFonts w:ascii="Symbol" w:hAnsi="Symbol"/>
      <w:color w:val="auto"/>
    </w:rPr>
  </w:style>
  <w:style w:type="character" w:customStyle="1" w:styleId="WW8Num83z0">
    <w:name w:val="WW8Num83z0"/>
    <w:rsid w:val="00D85C87"/>
    <w:rPr>
      <w:rFonts w:ascii="Symbol" w:hAnsi="Symbol"/>
    </w:rPr>
  </w:style>
  <w:style w:type="character" w:customStyle="1" w:styleId="WW8Num84z0">
    <w:name w:val="WW8Num84z0"/>
    <w:rsid w:val="00D85C87"/>
    <w:rPr>
      <w:rFonts w:ascii="Symbol" w:hAnsi="Symbol"/>
      <w:color w:val="auto"/>
    </w:rPr>
  </w:style>
  <w:style w:type="character" w:customStyle="1" w:styleId="WW8Num85z0">
    <w:name w:val="WW8Num85z0"/>
    <w:rsid w:val="00D85C87"/>
    <w:rPr>
      <w:rFonts w:ascii="Symbol" w:hAnsi="Symbol"/>
      <w:color w:val="auto"/>
    </w:rPr>
  </w:style>
  <w:style w:type="character" w:customStyle="1" w:styleId="WW8Num86z0">
    <w:name w:val="WW8Num86z0"/>
    <w:rsid w:val="00D85C87"/>
    <w:rPr>
      <w:rFonts w:ascii="Symbol" w:hAnsi="Symbol"/>
    </w:rPr>
  </w:style>
  <w:style w:type="character" w:customStyle="1" w:styleId="WW8Num86z1">
    <w:name w:val="WW8Num86z1"/>
    <w:rsid w:val="00D85C87"/>
    <w:rPr>
      <w:rFonts w:ascii="Courier New" w:hAnsi="Courier New"/>
    </w:rPr>
  </w:style>
  <w:style w:type="character" w:customStyle="1" w:styleId="WW8Num86z2">
    <w:name w:val="WW8Num86z2"/>
    <w:rsid w:val="00D85C87"/>
    <w:rPr>
      <w:rFonts w:ascii="Wingdings" w:hAnsi="Wingdings"/>
    </w:rPr>
  </w:style>
  <w:style w:type="character" w:customStyle="1" w:styleId="WW8Num87z0">
    <w:name w:val="WW8Num87z0"/>
    <w:rsid w:val="00D85C87"/>
    <w:rPr>
      <w:rFonts w:ascii="Symbol" w:hAnsi="Symbol"/>
    </w:rPr>
  </w:style>
  <w:style w:type="character" w:customStyle="1" w:styleId="WW8Num88z0">
    <w:name w:val="WW8Num88z0"/>
    <w:rsid w:val="00D85C87"/>
    <w:rPr>
      <w:rFonts w:ascii="Symbol" w:hAnsi="Symbol"/>
    </w:rPr>
  </w:style>
  <w:style w:type="character" w:customStyle="1" w:styleId="WW8Num89z0">
    <w:name w:val="WW8Num89z0"/>
    <w:rsid w:val="00D85C87"/>
    <w:rPr>
      <w:rFonts w:ascii="Symbol" w:hAnsi="Symbol"/>
      <w:color w:val="auto"/>
    </w:rPr>
  </w:style>
  <w:style w:type="character" w:customStyle="1" w:styleId="WW8Num90z0">
    <w:name w:val="WW8Num90z0"/>
    <w:rsid w:val="00D85C87"/>
    <w:rPr>
      <w:rFonts w:ascii="Symbol" w:hAnsi="Symbol"/>
    </w:rPr>
  </w:style>
  <w:style w:type="character" w:customStyle="1" w:styleId="WW8Num91z0">
    <w:name w:val="WW8Num91z0"/>
    <w:rsid w:val="00D85C87"/>
    <w:rPr>
      <w:rFonts w:ascii="Symbol" w:hAnsi="Symbol"/>
    </w:rPr>
  </w:style>
  <w:style w:type="character" w:customStyle="1" w:styleId="WW8Num93z0">
    <w:name w:val="WW8Num93z0"/>
    <w:rsid w:val="00D85C87"/>
    <w:rPr>
      <w:rFonts w:ascii="Symbol" w:hAnsi="Symbol"/>
      <w:color w:val="auto"/>
    </w:rPr>
  </w:style>
  <w:style w:type="character" w:customStyle="1" w:styleId="WW8Num93z1">
    <w:name w:val="WW8Num93z1"/>
    <w:rsid w:val="00D85C87"/>
    <w:rPr>
      <w:rFonts w:ascii="Courier New" w:hAnsi="Courier New"/>
    </w:rPr>
  </w:style>
  <w:style w:type="character" w:customStyle="1" w:styleId="WW8Num93z2">
    <w:name w:val="WW8Num93z2"/>
    <w:rsid w:val="00D85C87"/>
    <w:rPr>
      <w:rFonts w:ascii="Wingdings" w:hAnsi="Wingdings"/>
    </w:rPr>
  </w:style>
  <w:style w:type="character" w:customStyle="1" w:styleId="WW8Num93z3">
    <w:name w:val="WW8Num93z3"/>
    <w:rsid w:val="00D85C87"/>
    <w:rPr>
      <w:rFonts w:ascii="Symbol" w:hAnsi="Symbol"/>
    </w:rPr>
  </w:style>
  <w:style w:type="character" w:customStyle="1" w:styleId="WW8Num94z0">
    <w:name w:val="WW8Num94z0"/>
    <w:rsid w:val="00D85C87"/>
    <w:rPr>
      <w:rFonts w:ascii="Symbol" w:hAnsi="Symbol"/>
      <w:color w:val="auto"/>
    </w:rPr>
  </w:style>
  <w:style w:type="character" w:customStyle="1" w:styleId="WW8Num95z0">
    <w:name w:val="WW8Num95z0"/>
    <w:rsid w:val="00D85C87"/>
    <w:rPr>
      <w:rFonts w:ascii="Symbol" w:hAnsi="Symbol"/>
      <w:color w:val="auto"/>
    </w:rPr>
  </w:style>
  <w:style w:type="character" w:customStyle="1" w:styleId="WW8Num96z0">
    <w:name w:val="WW8Num96z0"/>
    <w:rsid w:val="00D85C87"/>
    <w:rPr>
      <w:rFonts w:ascii="Symbol" w:hAnsi="Symbol"/>
      <w:color w:val="auto"/>
    </w:rPr>
  </w:style>
  <w:style w:type="character" w:customStyle="1" w:styleId="WW8Num97z0">
    <w:name w:val="WW8Num97z0"/>
    <w:rsid w:val="00D85C87"/>
    <w:rPr>
      <w:rFonts w:ascii="Symbol" w:hAnsi="Symbol"/>
    </w:rPr>
  </w:style>
  <w:style w:type="character" w:customStyle="1" w:styleId="WW8Num98z0">
    <w:name w:val="WW8Num98z0"/>
    <w:rsid w:val="00D85C87"/>
    <w:rPr>
      <w:rFonts w:ascii="Symbol" w:hAnsi="Symbol"/>
      <w:color w:val="auto"/>
    </w:rPr>
  </w:style>
  <w:style w:type="character" w:customStyle="1" w:styleId="WW8Num99z0">
    <w:name w:val="WW8Num99z0"/>
    <w:rsid w:val="00D85C87"/>
    <w:rPr>
      <w:rFonts w:ascii="Symbol" w:hAnsi="Symbol"/>
      <w:color w:val="auto"/>
    </w:rPr>
  </w:style>
  <w:style w:type="character" w:customStyle="1" w:styleId="WW8Num100z0">
    <w:name w:val="WW8Num100z0"/>
    <w:rsid w:val="00D85C87"/>
    <w:rPr>
      <w:rFonts w:ascii="Symbol" w:hAnsi="Symbol"/>
      <w:color w:val="auto"/>
    </w:rPr>
  </w:style>
  <w:style w:type="character" w:customStyle="1" w:styleId="WW8Num100z1">
    <w:name w:val="WW8Num100z1"/>
    <w:rsid w:val="00D85C87"/>
    <w:rPr>
      <w:rFonts w:ascii="Courier New" w:hAnsi="Courier New"/>
    </w:rPr>
  </w:style>
  <w:style w:type="character" w:customStyle="1" w:styleId="WW8Num100z2">
    <w:name w:val="WW8Num100z2"/>
    <w:rsid w:val="00D85C87"/>
    <w:rPr>
      <w:rFonts w:ascii="Wingdings" w:hAnsi="Wingdings"/>
    </w:rPr>
  </w:style>
  <w:style w:type="character" w:customStyle="1" w:styleId="WW8Num100z3">
    <w:name w:val="WW8Num100z3"/>
    <w:rsid w:val="00D85C87"/>
    <w:rPr>
      <w:rFonts w:ascii="Symbol" w:hAnsi="Symbol"/>
    </w:rPr>
  </w:style>
  <w:style w:type="character" w:customStyle="1" w:styleId="WW8Num101z0">
    <w:name w:val="WW8Num101z0"/>
    <w:rsid w:val="00D85C87"/>
    <w:rPr>
      <w:rFonts w:ascii="Symbol" w:hAnsi="Symbol"/>
    </w:rPr>
  </w:style>
  <w:style w:type="character" w:customStyle="1" w:styleId="WW8Num102z0">
    <w:name w:val="WW8Num102z0"/>
    <w:rsid w:val="00D85C87"/>
    <w:rPr>
      <w:rFonts w:ascii="Symbol" w:hAnsi="Symbol"/>
      <w:color w:val="auto"/>
    </w:rPr>
  </w:style>
  <w:style w:type="character" w:customStyle="1" w:styleId="WW8Num102z1">
    <w:name w:val="WW8Num102z1"/>
    <w:rsid w:val="00D85C87"/>
    <w:rPr>
      <w:rFonts w:ascii="Courier New" w:hAnsi="Courier New"/>
    </w:rPr>
  </w:style>
  <w:style w:type="character" w:customStyle="1" w:styleId="WW8Num102z2">
    <w:name w:val="WW8Num102z2"/>
    <w:rsid w:val="00D85C87"/>
    <w:rPr>
      <w:rFonts w:ascii="Wingdings" w:hAnsi="Wingdings"/>
    </w:rPr>
  </w:style>
  <w:style w:type="character" w:customStyle="1" w:styleId="WW8Num102z3">
    <w:name w:val="WW8Num102z3"/>
    <w:rsid w:val="00D85C87"/>
    <w:rPr>
      <w:rFonts w:ascii="Symbol" w:hAnsi="Symbol"/>
    </w:rPr>
  </w:style>
  <w:style w:type="character" w:customStyle="1" w:styleId="WW8Num103z0">
    <w:name w:val="WW8Num103z0"/>
    <w:rsid w:val="00D85C87"/>
    <w:rPr>
      <w:rFonts w:ascii="Symbol" w:hAnsi="Symbol"/>
      <w:color w:val="auto"/>
    </w:rPr>
  </w:style>
  <w:style w:type="character" w:customStyle="1" w:styleId="WW8Num104z0">
    <w:name w:val="WW8Num104z0"/>
    <w:rsid w:val="00D85C87"/>
    <w:rPr>
      <w:rFonts w:ascii="Symbol" w:hAnsi="Symbol"/>
    </w:rPr>
  </w:style>
  <w:style w:type="character" w:customStyle="1" w:styleId="WW8Num105z0">
    <w:name w:val="WW8Num105z0"/>
    <w:rsid w:val="00D85C87"/>
    <w:rPr>
      <w:rFonts w:ascii="Symbol" w:hAnsi="Symbol"/>
    </w:rPr>
  </w:style>
  <w:style w:type="character" w:customStyle="1" w:styleId="WW8Num106z0">
    <w:name w:val="WW8Num106z0"/>
    <w:rsid w:val="00D85C87"/>
    <w:rPr>
      <w:rFonts w:ascii="Symbol" w:hAnsi="Symbol"/>
    </w:rPr>
  </w:style>
  <w:style w:type="character" w:customStyle="1" w:styleId="WW8Num107z0">
    <w:name w:val="WW8Num107z0"/>
    <w:rsid w:val="00D85C87"/>
    <w:rPr>
      <w:rFonts w:ascii="Symbol" w:hAnsi="Symbol"/>
    </w:rPr>
  </w:style>
  <w:style w:type="character" w:customStyle="1" w:styleId="WW8Num108z0">
    <w:name w:val="WW8Num108z0"/>
    <w:rsid w:val="00D85C87"/>
    <w:rPr>
      <w:rFonts w:ascii="Symbol" w:hAnsi="Symbol"/>
    </w:rPr>
  </w:style>
  <w:style w:type="character" w:customStyle="1" w:styleId="WW8Num109z0">
    <w:name w:val="WW8Num109z0"/>
    <w:rsid w:val="00D85C87"/>
    <w:rPr>
      <w:rFonts w:ascii="Symbol" w:hAnsi="Symbol"/>
      <w:color w:val="auto"/>
    </w:rPr>
  </w:style>
  <w:style w:type="character" w:customStyle="1" w:styleId="WW8Num110z0">
    <w:name w:val="WW8Num110z0"/>
    <w:rsid w:val="00D85C87"/>
    <w:rPr>
      <w:rFonts w:ascii="Symbol" w:hAnsi="Symbol"/>
      <w:color w:val="auto"/>
    </w:rPr>
  </w:style>
  <w:style w:type="character" w:customStyle="1" w:styleId="WW8Num111z0">
    <w:name w:val="WW8Num111z0"/>
    <w:rsid w:val="00D85C87"/>
    <w:rPr>
      <w:rFonts w:ascii="Symbol" w:hAnsi="Symbol"/>
      <w:color w:val="auto"/>
    </w:rPr>
  </w:style>
  <w:style w:type="character" w:customStyle="1" w:styleId="WW8Num112z0">
    <w:name w:val="WW8Num112z0"/>
    <w:rsid w:val="00D85C87"/>
    <w:rPr>
      <w:rFonts w:ascii="Symbol" w:hAnsi="Symbol"/>
      <w:color w:val="auto"/>
    </w:rPr>
  </w:style>
  <w:style w:type="character" w:customStyle="1" w:styleId="WW8Num113z0">
    <w:name w:val="WW8Num113z0"/>
    <w:rsid w:val="00D85C87"/>
    <w:rPr>
      <w:i/>
    </w:rPr>
  </w:style>
  <w:style w:type="character" w:customStyle="1" w:styleId="WW8Num114z0">
    <w:name w:val="WW8Num114z0"/>
    <w:rsid w:val="00D85C87"/>
    <w:rPr>
      <w:rFonts w:ascii="Symbol" w:hAnsi="Symbol"/>
    </w:rPr>
  </w:style>
  <w:style w:type="character" w:customStyle="1" w:styleId="WW8Num115z0">
    <w:name w:val="WW8Num115z0"/>
    <w:rsid w:val="00D85C87"/>
    <w:rPr>
      <w:rFonts w:ascii="Symbol" w:hAnsi="Symbol"/>
    </w:rPr>
  </w:style>
  <w:style w:type="character" w:customStyle="1" w:styleId="WW8Num116z0">
    <w:name w:val="WW8Num116z0"/>
    <w:rsid w:val="00D85C87"/>
    <w:rPr>
      <w:rFonts w:ascii="Symbol" w:hAnsi="Symbol"/>
      <w:color w:val="auto"/>
    </w:rPr>
  </w:style>
  <w:style w:type="character" w:customStyle="1" w:styleId="WW8Num117z0">
    <w:name w:val="WW8Num117z0"/>
    <w:rsid w:val="00D85C87"/>
    <w:rPr>
      <w:rFonts w:ascii="Symbol" w:hAnsi="Symbol"/>
    </w:rPr>
  </w:style>
  <w:style w:type="character" w:customStyle="1" w:styleId="WW8Num118z0">
    <w:name w:val="WW8Num118z0"/>
    <w:rsid w:val="00D85C87"/>
    <w:rPr>
      <w:rFonts w:ascii="Symbol" w:hAnsi="Symbol"/>
    </w:rPr>
  </w:style>
  <w:style w:type="character" w:customStyle="1" w:styleId="WW8Num119z0">
    <w:name w:val="WW8Num119z0"/>
    <w:rsid w:val="00D85C87"/>
    <w:rPr>
      <w:rFonts w:ascii="Symbol" w:hAnsi="Symbol"/>
    </w:rPr>
  </w:style>
  <w:style w:type="character" w:customStyle="1" w:styleId="WW8Num119z1">
    <w:name w:val="WW8Num119z1"/>
    <w:rsid w:val="00D85C87"/>
    <w:rPr>
      <w:rFonts w:ascii="Courier New" w:hAnsi="Courier New"/>
    </w:rPr>
  </w:style>
  <w:style w:type="character" w:customStyle="1" w:styleId="WW8Num119z2">
    <w:name w:val="WW8Num119z2"/>
    <w:rsid w:val="00D85C87"/>
    <w:rPr>
      <w:rFonts w:ascii="Wingdings" w:hAnsi="Wingdings"/>
    </w:rPr>
  </w:style>
  <w:style w:type="character" w:customStyle="1" w:styleId="WW8Num120z0">
    <w:name w:val="WW8Num120z0"/>
    <w:rsid w:val="00D85C87"/>
    <w:rPr>
      <w:rFonts w:ascii="Symbol" w:hAnsi="Symbol"/>
    </w:rPr>
  </w:style>
  <w:style w:type="character" w:customStyle="1" w:styleId="WW8Num121z0">
    <w:name w:val="WW8Num121z0"/>
    <w:rsid w:val="00D85C87"/>
    <w:rPr>
      <w:rFonts w:ascii="Symbol" w:hAnsi="Symbol"/>
      <w:color w:val="auto"/>
    </w:rPr>
  </w:style>
  <w:style w:type="character" w:customStyle="1" w:styleId="WW8Num122z0">
    <w:name w:val="WW8Num122z0"/>
    <w:rsid w:val="00D85C87"/>
    <w:rPr>
      <w:rFonts w:ascii="Symbol" w:hAnsi="Symbol"/>
    </w:rPr>
  </w:style>
  <w:style w:type="character" w:customStyle="1" w:styleId="WW8Num123z0">
    <w:name w:val="WW8Num123z0"/>
    <w:rsid w:val="00D85C87"/>
    <w:rPr>
      <w:rFonts w:ascii="Symbol" w:hAnsi="Symbol"/>
      <w:color w:val="auto"/>
    </w:rPr>
  </w:style>
  <w:style w:type="character" w:customStyle="1" w:styleId="WW8Num124z0">
    <w:name w:val="WW8Num124z0"/>
    <w:rsid w:val="00D85C87"/>
    <w:rPr>
      <w:rFonts w:ascii="Symbol" w:hAnsi="Symbol"/>
      <w:color w:val="auto"/>
    </w:rPr>
  </w:style>
  <w:style w:type="character" w:customStyle="1" w:styleId="WW8Num124z1">
    <w:name w:val="WW8Num124z1"/>
    <w:rsid w:val="00D85C87"/>
    <w:rPr>
      <w:rFonts w:ascii="Times New Roman" w:hAnsi="Times New Roman"/>
    </w:rPr>
  </w:style>
  <w:style w:type="character" w:customStyle="1" w:styleId="WW8Num124z2">
    <w:name w:val="WW8Num124z2"/>
    <w:rsid w:val="00D85C87"/>
    <w:rPr>
      <w:rFonts w:ascii="Wingdings" w:hAnsi="Wingdings"/>
    </w:rPr>
  </w:style>
  <w:style w:type="character" w:customStyle="1" w:styleId="WW8Num124z3">
    <w:name w:val="WW8Num124z3"/>
    <w:rsid w:val="00D85C87"/>
    <w:rPr>
      <w:rFonts w:ascii="Symbol" w:hAnsi="Symbol"/>
    </w:rPr>
  </w:style>
  <w:style w:type="character" w:customStyle="1" w:styleId="WW8Num124z4">
    <w:name w:val="WW8Num124z4"/>
    <w:rsid w:val="00D85C87"/>
    <w:rPr>
      <w:rFonts w:ascii="Courier New" w:hAnsi="Courier New"/>
    </w:rPr>
  </w:style>
  <w:style w:type="character" w:customStyle="1" w:styleId="WW8Num125z0">
    <w:name w:val="WW8Num125z0"/>
    <w:rsid w:val="00D85C87"/>
    <w:rPr>
      <w:rFonts w:ascii="Symbol" w:hAnsi="Symbol"/>
    </w:rPr>
  </w:style>
  <w:style w:type="character" w:customStyle="1" w:styleId="WW8Num126z0">
    <w:name w:val="WW8Num126z0"/>
    <w:rsid w:val="00D85C87"/>
    <w:rPr>
      <w:rFonts w:ascii="Symbol" w:hAnsi="Symbol"/>
      <w:color w:val="auto"/>
    </w:rPr>
  </w:style>
  <w:style w:type="character" w:customStyle="1" w:styleId="WW8Num127z0">
    <w:name w:val="WW8Num127z0"/>
    <w:rsid w:val="00D85C87"/>
    <w:rPr>
      <w:rFonts w:ascii="Symbol" w:hAnsi="Symbol"/>
    </w:rPr>
  </w:style>
  <w:style w:type="character" w:customStyle="1" w:styleId="WW8Num128z0">
    <w:name w:val="WW8Num128z0"/>
    <w:rsid w:val="00D85C87"/>
    <w:rPr>
      <w:rFonts w:ascii="Symbol" w:hAnsi="Symbol"/>
    </w:rPr>
  </w:style>
  <w:style w:type="character" w:customStyle="1" w:styleId="WW8Num129z0">
    <w:name w:val="WW8Num129z0"/>
    <w:rsid w:val="00D85C87"/>
    <w:rPr>
      <w:rFonts w:ascii="Symbol" w:hAnsi="Symbol"/>
    </w:rPr>
  </w:style>
  <w:style w:type="character" w:customStyle="1" w:styleId="WW8Num131z0">
    <w:name w:val="WW8Num131z0"/>
    <w:rsid w:val="00D85C87"/>
    <w:rPr>
      <w:rFonts w:ascii="Symbol" w:hAnsi="Symbol"/>
    </w:rPr>
  </w:style>
  <w:style w:type="character" w:customStyle="1" w:styleId="WW8Num132z0">
    <w:name w:val="WW8Num132z0"/>
    <w:rsid w:val="00D85C87"/>
    <w:rPr>
      <w:rFonts w:ascii="Symbol" w:hAnsi="Symbol"/>
      <w:color w:val="auto"/>
    </w:rPr>
  </w:style>
  <w:style w:type="character" w:customStyle="1" w:styleId="WW8Num132z1">
    <w:name w:val="WW8Num132z1"/>
    <w:rsid w:val="00D85C87"/>
    <w:rPr>
      <w:rFonts w:ascii="Courier New" w:hAnsi="Courier New"/>
    </w:rPr>
  </w:style>
  <w:style w:type="character" w:customStyle="1" w:styleId="WW8Num132z2">
    <w:name w:val="WW8Num132z2"/>
    <w:rsid w:val="00D85C87"/>
    <w:rPr>
      <w:rFonts w:ascii="Wingdings" w:hAnsi="Wingdings"/>
    </w:rPr>
  </w:style>
  <w:style w:type="character" w:customStyle="1" w:styleId="WW8Num132z3">
    <w:name w:val="WW8Num132z3"/>
    <w:rsid w:val="00D85C87"/>
    <w:rPr>
      <w:rFonts w:ascii="Symbol" w:hAnsi="Symbol"/>
    </w:rPr>
  </w:style>
  <w:style w:type="character" w:customStyle="1" w:styleId="WW8Num133z0">
    <w:name w:val="WW8Num133z0"/>
    <w:rsid w:val="00D85C87"/>
    <w:rPr>
      <w:rFonts w:ascii="Symbol" w:hAnsi="Symbol"/>
      <w:color w:val="auto"/>
    </w:rPr>
  </w:style>
  <w:style w:type="character" w:customStyle="1" w:styleId="WW8Num134z0">
    <w:name w:val="WW8Num134z0"/>
    <w:rsid w:val="00D85C87"/>
    <w:rPr>
      <w:rFonts w:ascii="Symbol" w:hAnsi="Symbol"/>
    </w:rPr>
  </w:style>
  <w:style w:type="character" w:customStyle="1" w:styleId="WW8Num135z0">
    <w:name w:val="WW8Num135z0"/>
    <w:rsid w:val="00D85C87"/>
    <w:rPr>
      <w:rFonts w:ascii="Symbol" w:hAnsi="Symbol"/>
    </w:rPr>
  </w:style>
  <w:style w:type="character" w:customStyle="1" w:styleId="WW8Num136z0">
    <w:name w:val="WW8Num136z0"/>
    <w:rsid w:val="00D85C87"/>
    <w:rPr>
      <w:rFonts w:ascii="Symbol" w:hAnsi="Symbol"/>
    </w:rPr>
  </w:style>
  <w:style w:type="character" w:customStyle="1" w:styleId="WW8Num137z0">
    <w:name w:val="WW8Num137z0"/>
    <w:rsid w:val="00D85C87"/>
    <w:rPr>
      <w:rFonts w:ascii="Symbol" w:hAnsi="Symbol"/>
    </w:rPr>
  </w:style>
  <w:style w:type="character" w:customStyle="1" w:styleId="WW8Num138z0">
    <w:name w:val="WW8Num138z0"/>
    <w:rsid w:val="00D85C87"/>
    <w:rPr>
      <w:rFonts w:ascii="Symbol" w:hAnsi="Symbol"/>
    </w:rPr>
  </w:style>
  <w:style w:type="character" w:customStyle="1" w:styleId="WW8Num139z0">
    <w:name w:val="WW8Num139z0"/>
    <w:rsid w:val="00D85C87"/>
    <w:rPr>
      <w:rFonts w:ascii="Symbol" w:hAnsi="Symbol"/>
      <w:color w:val="auto"/>
    </w:rPr>
  </w:style>
  <w:style w:type="character" w:customStyle="1" w:styleId="WW8Num139z1">
    <w:name w:val="WW8Num139z1"/>
    <w:rsid w:val="00D85C87"/>
    <w:rPr>
      <w:rFonts w:ascii="Courier New" w:hAnsi="Courier New"/>
    </w:rPr>
  </w:style>
  <w:style w:type="character" w:customStyle="1" w:styleId="WW8Num139z2">
    <w:name w:val="WW8Num139z2"/>
    <w:rsid w:val="00D85C87"/>
    <w:rPr>
      <w:rFonts w:ascii="Wingdings" w:hAnsi="Wingdings"/>
    </w:rPr>
  </w:style>
  <w:style w:type="character" w:customStyle="1" w:styleId="WW8Num139z3">
    <w:name w:val="WW8Num139z3"/>
    <w:rsid w:val="00D85C87"/>
    <w:rPr>
      <w:rFonts w:ascii="Symbol" w:hAnsi="Symbol"/>
    </w:rPr>
  </w:style>
  <w:style w:type="character" w:customStyle="1" w:styleId="WW8Num140z0">
    <w:name w:val="WW8Num140z0"/>
    <w:rsid w:val="00D85C87"/>
    <w:rPr>
      <w:rFonts w:ascii="Symbol" w:hAnsi="Symbol"/>
      <w:color w:val="auto"/>
    </w:rPr>
  </w:style>
  <w:style w:type="character" w:customStyle="1" w:styleId="WW8Num141z0">
    <w:name w:val="WW8Num141z0"/>
    <w:rsid w:val="00D85C87"/>
    <w:rPr>
      <w:rFonts w:ascii="Symbol" w:hAnsi="Symbol"/>
    </w:rPr>
  </w:style>
  <w:style w:type="character" w:customStyle="1" w:styleId="WW8Num142z0">
    <w:name w:val="WW8Num142z0"/>
    <w:rsid w:val="00D85C87"/>
    <w:rPr>
      <w:rFonts w:ascii="Symbol" w:hAnsi="Symbol"/>
      <w:color w:val="auto"/>
    </w:rPr>
  </w:style>
  <w:style w:type="character" w:customStyle="1" w:styleId="WW8Num143z0">
    <w:name w:val="WW8Num143z0"/>
    <w:rsid w:val="00D85C87"/>
    <w:rPr>
      <w:rFonts w:ascii="Symbol" w:hAnsi="Symbol"/>
      <w:color w:val="auto"/>
    </w:rPr>
  </w:style>
  <w:style w:type="character" w:customStyle="1" w:styleId="WW8Num144z0">
    <w:name w:val="WW8Num144z0"/>
    <w:rsid w:val="00D85C87"/>
    <w:rPr>
      <w:rFonts w:ascii="Symbol" w:hAnsi="Symbol"/>
    </w:rPr>
  </w:style>
  <w:style w:type="character" w:customStyle="1" w:styleId="WW8Num145z0">
    <w:name w:val="WW8Num145z0"/>
    <w:rsid w:val="00D85C87"/>
    <w:rPr>
      <w:rFonts w:ascii="Symbol" w:hAnsi="Symbol"/>
    </w:rPr>
  </w:style>
  <w:style w:type="character" w:customStyle="1" w:styleId="WW8Num145z1">
    <w:name w:val="WW8Num145z1"/>
    <w:rsid w:val="00D85C87"/>
    <w:rPr>
      <w:rFonts w:ascii="Courier New" w:hAnsi="Courier New"/>
    </w:rPr>
  </w:style>
  <w:style w:type="character" w:customStyle="1" w:styleId="WW8Num145z2">
    <w:name w:val="WW8Num145z2"/>
    <w:rsid w:val="00D85C87"/>
    <w:rPr>
      <w:rFonts w:ascii="Wingdings" w:hAnsi="Wingdings"/>
    </w:rPr>
  </w:style>
  <w:style w:type="character" w:customStyle="1" w:styleId="WW8Num146z0">
    <w:name w:val="WW8Num146z0"/>
    <w:rsid w:val="00D85C87"/>
    <w:rPr>
      <w:rFonts w:ascii="Symbol" w:hAnsi="Symbol"/>
    </w:rPr>
  </w:style>
  <w:style w:type="character" w:customStyle="1" w:styleId="WW8Num147z0">
    <w:name w:val="WW8Num147z0"/>
    <w:rsid w:val="00D85C87"/>
    <w:rPr>
      <w:rFonts w:ascii="Symbol" w:hAnsi="Symbol"/>
      <w:color w:val="auto"/>
    </w:rPr>
  </w:style>
  <w:style w:type="character" w:customStyle="1" w:styleId="WW8Num148z0">
    <w:name w:val="WW8Num148z0"/>
    <w:rsid w:val="00D85C87"/>
    <w:rPr>
      <w:rFonts w:ascii="Symbol" w:hAnsi="Symbol"/>
      <w:color w:val="auto"/>
    </w:rPr>
  </w:style>
  <w:style w:type="character" w:customStyle="1" w:styleId="WW8Num149z0">
    <w:name w:val="WW8Num149z0"/>
    <w:rsid w:val="00D85C87"/>
    <w:rPr>
      <w:rFonts w:ascii="Symbol" w:hAnsi="Symbol"/>
      <w:color w:val="auto"/>
    </w:rPr>
  </w:style>
  <w:style w:type="character" w:customStyle="1" w:styleId="WW8Num149z1">
    <w:name w:val="WW8Num149z1"/>
    <w:rsid w:val="00D85C87"/>
    <w:rPr>
      <w:rFonts w:ascii="Courier New" w:hAnsi="Courier New"/>
    </w:rPr>
  </w:style>
  <w:style w:type="character" w:customStyle="1" w:styleId="WW8Num149z2">
    <w:name w:val="WW8Num149z2"/>
    <w:rsid w:val="00D85C87"/>
    <w:rPr>
      <w:rFonts w:ascii="Wingdings" w:hAnsi="Wingdings"/>
    </w:rPr>
  </w:style>
  <w:style w:type="character" w:customStyle="1" w:styleId="WW8Num149z3">
    <w:name w:val="WW8Num149z3"/>
    <w:rsid w:val="00D85C87"/>
    <w:rPr>
      <w:rFonts w:ascii="Symbol" w:hAnsi="Symbol"/>
    </w:rPr>
  </w:style>
  <w:style w:type="character" w:customStyle="1" w:styleId="WW8Num150z0">
    <w:name w:val="WW8Num150z0"/>
    <w:rsid w:val="00D85C87"/>
    <w:rPr>
      <w:rFonts w:ascii="Symbol" w:hAnsi="Symbol"/>
      <w:color w:val="auto"/>
    </w:rPr>
  </w:style>
  <w:style w:type="character" w:customStyle="1" w:styleId="WW8Num150z1">
    <w:name w:val="WW8Num150z1"/>
    <w:rsid w:val="00D85C87"/>
    <w:rPr>
      <w:rFonts w:ascii="Courier New" w:hAnsi="Courier New"/>
    </w:rPr>
  </w:style>
  <w:style w:type="character" w:customStyle="1" w:styleId="WW8Num150z2">
    <w:name w:val="WW8Num150z2"/>
    <w:rsid w:val="00D85C87"/>
    <w:rPr>
      <w:rFonts w:ascii="Wingdings" w:hAnsi="Wingdings"/>
    </w:rPr>
  </w:style>
  <w:style w:type="character" w:customStyle="1" w:styleId="WW8Num150z3">
    <w:name w:val="WW8Num150z3"/>
    <w:rsid w:val="00D85C87"/>
    <w:rPr>
      <w:rFonts w:ascii="Symbol" w:hAnsi="Symbol"/>
    </w:rPr>
  </w:style>
  <w:style w:type="character" w:customStyle="1" w:styleId="WW8Num151z0">
    <w:name w:val="WW8Num151z0"/>
    <w:rsid w:val="00D85C87"/>
    <w:rPr>
      <w:rFonts w:ascii="Symbol" w:hAnsi="Symbol"/>
    </w:rPr>
  </w:style>
  <w:style w:type="character" w:customStyle="1" w:styleId="WW8Num152z0">
    <w:name w:val="WW8Num152z0"/>
    <w:rsid w:val="00D85C87"/>
    <w:rPr>
      <w:rFonts w:ascii="Symbol" w:hAnsi="Symbol"/>
      <w:color w:val="auto"/>
    </w:rPr>
  </w:style>
  <w:style w:type="character" w:customStyle="1" w:styleId="WW8Num153z0">
    <w:name w:val="WW8Num153z0"/>
    <w:rsid w:val="00D85C87"/>
    <w:rPr>
      <w:rFonts w:ascii="Symbol" w:hAnsi="Symbol"/>
    </w:rPr>
  </w:style>
  <w:style w:type="character" w:customStyle="1" w:styleId="WW8Num154z0">
    <w:name w:val="WW8Num154z0"/>
    <w:rsid w:val="00D85C87"/>
    <w:rPr>
      <w:rFonts w:ascii="Symbol" w:hAnsi="Symbol"/>
    </w:rPr>
  </w:style>
  <w:style w:type="character" w:customStyle="1" w:styleId="WW8Num155z0">
    <w:name w:val="WW8Num155z0"/>
    <w:rsid w:val="00D85C87"/>
    <w:rPr>
      <w:rFonts w:ascii="Symbol" w:hAnsi="Symbol"/>
      <w:color w:val="auto"/>
    </w:rPr>
  </w:style>
  <w:style w:type="character" w:customStyle="1" w:styleId="WW8Num156z0">
    <w:name w:val="WW8Num156z0"/>
    <w:rsid w:val="00D85C87"/>
    <w:rPr>
      <w:rFonts w:ascii="Symbol" w:hAnsi="Symbol"/>
    </w:rPr>
  </w:style>
  <w:style w:type="character" w:customStyle="1" w:styleId="WW8Num157z0">
    <w:name w:val="WW8Num157z0"/>
    <w:rsid w:val="00D85C87"/>
    <w:rPr>
      <w:rFonts w:ascii="Symbol" w:hAnsi="Symbol"/>
      <w:color w:val="auto"/>
    </w:rPr>
  </w:style>
  <w:style w:type="character" w:customStyle="1" w:styleId="WW8Num157z1">
    <w:name w:val="WW8Num157z1"/>
    <w:rsid w:val="00D85C87"/>
    <w:rPr>
      <w:rFonts w:ascii="Courier New" w:hAnsi="Courier New"/>
    </w:rPr>
  </w:style>
  <w:style w:type="character" w:customStyle="1" w:styleId="WW8Num157z2">
    <w:name w:val="WW8Num157z2"/>
    <w:rsid w:val="00D85C87"/>
    <w:rPr>
      <w:rFonts w:ascii="Wingdings" w:hAnsi="Wingdings"/>
    </w:rPr>
  </w:style>
  <w:style w:type="character" w:customStyle="1" w:styleId="WW8Num157z3">
    <w:name w:val="WW8Num157z3"/>
    <w:rsid w:val="00D85C87"/>
    <w:rPr>
      <w:rFonts w:ascii="Symbol" w:hAnsi="Symbol"/>
    </w:rPr>
  </w:style>
  <w:style w:type="character" w:customStyle="1" w:styleId="WW8Num158z0">
    <w:name w:val="WW8Num158z0"/>
    <w:rsid w:val="00D85C87"/>
    <w:rPr>
      <w:i/>
    </w:rPr>
  </w:style>
  <w:style w:type="character" w:customStyle="1" w:styleId="WW8Num159z0">
    <w:name w:val="WW8Num159z0"/>
    <w:rsid w:val="00D85C87"/>
    <w:rPr>
      <w:rFonts w:ascii="Symbol" w:hAnsi="Symbol"/>
      <w:color w:val="auto"/>
    </w:rPr>
  </w:style>
  <w:style w:type="character" w:customStyle="1" w:styleId="WW8Num160z0">
    <w:name w:val="WW8Num160z0"/>
    <w:rsid w:val="00D85C87"/>
    <w:rPr>
      <w:rFonts w:ascii="Symbol" w:hAnsi="Symbol"/>
    </w:rPr>
  </w:style>
  <w:style w:type="character" w:customStyle="1" w:styleId="WW8Num161z0">
    <w:name w:val="WW8Num161z0"/>
    <w:rsid w:val="00D85C87"/>
    <w:rPr>
      <w:rFonts w:ascii="Symbol" w:hAnsi="Symbol"/>
    </w:rPr>
  </w:style>
  <w:style w:type="character" w:customStyle="1" w:styleId="WW8Num162z0">
    <w:name w:val="WW8Num162z0"/>
    <w:rsid w:val="00D85C87"/>
    <w:rPr>
      <w:rFonts w:ascii="Symbol" w:hAnsi="Symbol"/>
    </w:rPr>
  </w:style>
  <w:style w:type="character" w:customStyle="1" w:styleId="WW8Num163z0">
    <w:name w:val="WW8Num163z0"/>
    <w:rsid w:val="00D85C87"/>
    <w:rPr>
      <w:rFonts w:ascii="Symbol" w:hAnsi="Symbol"/>
    </w:rPr>
  </w:style>
  <w:style w:type="character" w:customStyle="1" w:styleId="WW8Num164z0">
    <w:name w:val="WW8Num164z0"/>
    <w:rsid w:val="00D85C87"/>
    <w:rPr>
      <w:rFonts w:ascii="Symbol" w:hAnsi="Symbol"/>
      <w:color w:val="auto"/>
    </w:rPr>
  </w:style>
  <w:style w:type="character" w:customStyle="1" w:styleId="WW8Num164z1">
    <w:name w:val="WW8Num164z1"/>
    <w:rsid w:val="00D85C87"/>
    <w:rPr>
      <w:rFonts w:ascii="Courier New" w:hAnsi="Courier New"/>
    </w:rPr>
  </w:style>
  <w:style w:type="character" w:customStyle="1" w:styleId="WW8Num164z2">
    <w:name w:val="WW8Num164z2"/>
    <w:rsid w:val="00D85C87"/>
    <w:rPr>
      <w:rFonts w:ascii="Wingdings" w:hAnsi="Wingdings"/>
    </w:rPr>
  </w:style>
  <w:style w:type="character" w:customStyle="1" w:styleId="WW8Num164z3">
    <w:name w:val="WW8Num164z3"/>
    <w:rsid w:val="00D85C87"/>
    <w:rPr>
      <w:rFonts w:ascii="Symbol" w:hAnsi="Symbol"/>
    </w:rPr>
  </w:style>
  <w:style w:type="character" w:customStyle="1" w:styleId="WW8Num165z0">
    <w:name w:val="WW8Num165z0"/>
    <w:rsid w:val="00D85C87"/>
    <w:rPr>
      <w:rFonts w:ascii="Symbol" w:hAnsi="Symbol"/>
    </w:rPr>
  </w:style>
  <w:style w:type="character" w:customStyle="1" w:styleId="WW8Num166z0">
    <w:name w:val="WW8Num166z0"/>
    <w:rsid w:val="00D85C87"/>
    <w:rPr>
      <w:rFonts w:ascii="Symbol" w:hAnsi="Symbol"/>
      <w:color w:val="auto"/>
    </w:rPr>
  </w:style>
  <w:style w:type="character" w:customStyle="1" w:styleId="WW8Num167z0">
    <w:name w:val="WW8Num167z0"/>
    <w:rsid w:val="00D85C87"/>
    <w:rPr>
      <w:rFonts w:ascii="Symbol" w:hAnsi="Symbol"/>
    </w:rPr>
  </w:style>
  <w:style w:type="character" w:customStyle="1" w:styleId="WW8Num168z0">
    <w:name w:val="WW8Num168z0"/>
    <w:rsid w:val="00D85C87"/>
    <w:rPr>
      <w:rFonts w:ascii="Symbol" w:hAnsi="Symbol"/>
      <w:color w:val="auto"/>
    </w:rPr>
  </w:style>
  <w:style w:type="character" w:customStyle="1" w:styleId="WW8Num168z1">
    <w:name w:val="WW8Num168z1"/>
    <w:rsid w:val="00D85C87"/>
    <w:rPr>
      <w:rFonts w:ascii="Courier New" w:hAnsi="Courier New"/>
    </w:rPr>
  </w:style>
  <w:style w:type="character" w:customStyle="1" w:styleId="WW8Num168z2">
    <w:name w:val="WW8Num168z2"/>
    <w:rsid w:val="00D85C87"/>
    <w:rPr>
      <w:rFonts w:ascii="Wingdings" w:hAnsi="Wingdings"/>
    </w:rPr>
  </w:style>
  <w:style w:type="character" w:customStyle="1" w:styleId="WW8Num168z3">
    <w:name w:val="WW8Num168z3"/>
    <w:rsid w:val="00D85C87"/>
    <w:rPr>
      <w:rFonts w:ascii="Symbol" w:hAnsi="Symbol"/>
    </w:rPr>
  </w:style>
  <w:style w:type="character" w:customStyle="1" w:styleId="WW8Num169z0">
    <w:name w:val="WW8Num169z0"/>
    <w:rsid w:val="00D85C87"/>
    <w:rPr>
      <w:rFonts w:ascii="Symbol" w:hAnsi="Symbol"/>
    </w:rPr>
  </w:style>
  <w:style w:type="character" w:customStyle="1" w:styleId="WW8Num170z0">
    <w:name w:val="WW8Num170z0"/>
    <w:rsid w:val="00D85C87"/>
    <w:rPr>
      <w:rFonts w:ascii="Symbol" w:hAnsi="Symbol"/>
      <w:color w:val="auto"/>
    </w:rPr>
  </w:style>
  <w:style w:type="character" w:customStyle="1" w:styleId="WW8Num171z0">
    <w:name w:val="WW8Num171z0"/>
    <w:rsid w:val="00D85C87"/>
    <w:rPr>
      <w:rFonts w:ascii="Symbol" w:hAnsi="Symbol"/>
    </w:rPr>
  </w:style>
  <w:style w:type="character" w:customStyle="1" w:styleId="WW8Num172z0">
    <w:name w:val="WW8Num172z0"/>
    <w:rsid w:val="00D85C87"/>
    <w:rPr>
      <w:rFonts w:ascii="Symbol" w:hAnsi="Symbol"/>
      <w:color w:val="auto"/>
    </w:rPr>
  </w:style>
  <w:style w:type="character" w:customStyle="1" w:styleId="WW8Num172z1">
    <w:name w:val="WW8Num172z1"/>
    <w:rsid w:val="00D85C87"/>
    <w:rPr>
      <w:rFonts w:ascii="Courier New" w:hAnsi="Courier New"/>
    </w:rPr>
  </w:style>
  <w:style w:type="character" w:customStyle="1" w:styleId="WW8Num172z2">
    <w:name w:val="WW8Num172z2"/>
    <w:rsid w:val="00D85C87"/>
    <w:rPr>
      <w:rFonts w:ascii="Wingdings" w:hAnsi="Wingdings"/>
    </w:rPr>
  </w:style>
  <w:style w:type="character" w:customStyle="1" w:styleId="WW8Num172z3">
    <w:name w:val="WW8Num172z3"/>
    <w:rsid w:val="00D85C87"/>
    <w:rPr>
      <w:rFonts w:ascii="Symbol" w:hAnsi="Symbol"/>
    </w:rPr>
  </w:style>
  <w:style w:type="character" w:customStyle="1" w:styleId="WW8Num173z0">
    <w:name w:val="WW8Num173z0"/>
    <w:rsid w:val="00D85C87"/>
    <w:rPr>
      <w:rFonts w:ascii="Symbol" w:hAnsi="Symbol"/>
    </w:rPr>
  </w:style>
  <w:style w:type="character" w:customStyle="1" w:styleId="WW8Num174z0">
    <w:name w:val="WW8Num174z0"/>
    <w:rsid w:val="00D85C87"/>
    <w:rPr>
      <w:rFonts w:ascii="Symbol" w:hAnsi="Symbol"/>
      <w:color w:val="auto"/>
    </w:rPr>
  </w:style>
  <w:style w:type="character" w:customStyle="1" w:styleId="WW8Num174z1">
    <w:name w:val="WW8Num174z1"/>
    <w:rsid w:val="00D85C87"/>
    <w:rPr>
      <w:rFonts w:ascii="Courier New" w:hAnsi="Courier New"/>
    </w:rPr>
  </w:style>
  <w:style w:type="character" w:customStyle="1" w:styleId="WW8Num174z2">
    <w:name w:val="WW8Num174z2"/>
    <w:rsid w:val="00D85C87"/>
    <w:rPr>
      <w:rFonts w:ascii="Wingdings" w:hAnsi="Wingdings"/>
    </w:rPr>
  </w:style>
  <w:style w:type="character" w:customStyle="1" w:styleId="WW8Num174z3">
    <w:name w:val="WW8Num174z3"/>
    <w:rsid w:val="00D85C87"/>
    <w:rPr>
      <w:rFonts w:ascii="Symbol" w:hAnsi="Symbol"/>
    </w:rPr>
  </w:style>
  <w:style w:type="character" w:customStyle="1" w:styleId="WW8Num175z0">
    <w:name w:val="WW8Num175z0"/>
    <w:rsid w:val="00D85C87"/>
    <w:rPr>
      <w:rFonts w:ascii="Symbol" w:hAnsi="Symbol"/>
    </w:rPr>
  </w:style>
  <w:style w:type="character" w:customStyle="1" w:styleId="WW8Num176z0">
    <w:name w:val="WW8Num176z0"/>
    <w:rsid w:val="00D85C87"/>
    <w:rPr>
      <w:rFonts w:ascii="Symbol" w:hAnsi="Symbol"/>
    </w:rPr>
  </w:style>
  <w:style w:type="character" w:customStyle="1" w:styleId="WW8Num176z1">
    <w:name w:val="WW8Num176z1"/>
    <w:rsid w:val="00D85C87"/>
    <w:rPr>
      <w:rFonts w:ascii="Courier New" w:hAnsi="Courier New"/>
    </w:rPr>
  </w:style>
  <w:style w:type="character" w:customStyle="1" w:styleId="WW8Num176z2">
    <w:name w:val="WW8Num176z2"/>
    <w:rsid w:val="00D85C87"/>
    <w:rPr>
      <w:rFonts w:ascii="Wingdings" w:hAnsi="Wingdings"/>
    </w:rPr>
  </w:style>
  <w:style w:type="character" w:customStyle="1" w:styleId="WW8Num177z0">
    <w:name w:val="WW8Num177z0"/>
    <w:rsid w:val="00D85C87"/>
    <w:rPr>
      <w:rFonts w:ascii="Symbol" w:hAnsi="Symbol"/>
      <w:color w:val="auto"/>
    </w:rPr>
  </w:style>
  <w:style w:type="character" w:customStyle="1" w:styleId="WW8Num178z0">
    <w:name w:val="WW8Num178z0"/>
    <w:rsid w:val="00D85C87"/>
    <w:rPr>
      <w:rFonts w:ascii="Symbol" w:hAnsi="Symbol"/>
      <w:color w:val="auto"/>
    </w:rPr>
  </w:style>
  <w:style w:type="character" w:customStyle="1" w:styleId="WW8Num178z1">
    <w:name w:val="WW8Num178z1"/>
    <w:rsid w:val="00D85C87"/>
    <w:rPr>
      <w:rFonts w:ascii="Courier New" w:hAnsi="Courier New"/>
    </w:rPr>
  </w:style>
  <w:style w:type="character" w:customStyle="1" w:styleId="WW8Num178z2">
    <w:name w:val="WW8Num178z2"/>
    <w:rsid w:val="00D85C87"/>
    <w:rPr>
      <w:rFonts w:ascii="Wingdings" w:hAnsi="Wingdings"/>
    </w:rPr>
  </w:style>
  <w:style w:type="character" w:customStyle="1" w:styleId="WW8Num178z3">
    <w:name w:val="WW8Num178z3"/>
    <w:rsid w:val="00D85C87"/>
    <w:rPr>
      <w:rFonts w:ascii="Symbol" w:hAnsi="Symbol"/>
    </w:rPr>
  </w:style>
  <w:style w:type="character" w:customStyle="1" w:styleId="WW8Num179z0">
    <w:name w:val="WW8Num179z0"/>
    <w:rsid w:val="00D85C87"/>
    <w:rPr>
      <w:rFonts w:ascii="Symbol" w:hAnsi="Symbol"/>
    </w:rPr>
  </w:style>
  <w:style w:type="character" w:customStyle="1" w:styleId="WW8Num180z0">
    <w:name w:val="WW8Num180z0"/>
    <w:rsid w:val="00D85C87"/>
    <w:rPr>
      <w:rFonts w:ascii="Symbol" w:hAnsi="Symbol"/>
    </w:rPr>
  </w:style>
  <w:style w:type="character" w:customStyle="1" w:styleId="WW8Num181z0">
    <w:name w:val="WW8Num181z0"/>
    <w:rsid w:val="00D85C87"/>
    <w:rPr>
      <w:rFonts w:ascii="Symbol" w:hAnsi="Symbol"/>
      <w:color w:val="auto"/>
    </w:rPr>
  </w:style>
  <w:style w:type="character" w:customStyle="1" w:styleId="WW8Num182z0">
    <w:name w:val="WW8Num182z0"/>
    <w:rsid w:val="00D85C87"/>
    <w:rPr>
      <w:rFonts w:ascii="Symbol" w:hAnsi="Symbol"/>
    </w:rPr>
  </w:style>
  <w:style w:type="character" w:customStyle="1" w:styleId="WW8Num183z0">
    <w:name w:val="WW8Num183z0"/>
    <w:rsid w:val="00D85C87"/>
    <w:rPr>
      <w:rFonts w:ascii="Symbol" w:hAnsi="Symbol"/>
      <w:color w:val="auto"/>
    </w:rPr>
  </w:style>
  <w:style w:type="character" w:customStyle="1" w:styleId="WW8Num184z0">
    <w:name w:val="WW8Num184z0"/>
    <w:rsid w:val="00D85C87"/>
    <w:rPr>
      <w:rFonts w:ascii="Symbol" w:hAnsi="Symbol"/>
      <w:color w:val="auto"/>
    </w:rPr>
  </w:style>
  <w:style w:type="character" w:customStyle="1" w:styleId="WW8Num185z0">
    <w:name w:val="WW8Num185z0"/>
    <w:rsid w:val="00D85C87"/>
    <w:rPr>
      <w:rFonts w:ascii="Symbol" w:hAnsi="Symbol"/>
    </w:rPr>
  </w:style>
  <w:style w:type="character" w:customStyle="1" w:styleId="WW8Num186z0">
    <w:name w:val="WW8Num186z0"/>
    <w:rsid w:val="00D85C87"/>
    <w:rPr>
      <w:rFonts w:ascii="Symbol" w:hAnsi="Symbol"/>
      <w:color w:val="auto"/>
    </w:rPr>
  </w:style>
  <w:style w:type="character" w:customStyle="1" w:styleId="WW8Num187z0">
    <w:name w:val="WW8Num187z0"/>
    <w:rsid w:val="00D85C87"/>
    <w:rPr>
      <w:rFonts w:ascii="Symbol" w:hAnsi="Symbol"/>
    </w:rPr>
  </w:style>
  <w:style w:type="character" w:customStyle="1" w:styleId="WW8Num188z0">
    <w:name w:val="WW8Num188z0"/>
    <w:rsid w:val="00D85C87"/>
    <w:rPr>
      <w:rFonts w:ascii="Symbol" w:hAnsi="Symbol"/>
      <w:color w:val="auto"/>
    </w:rPr>
  </w:style>
  <w:style w:type="character" w:customStyle="1" w:styleId="WW8Num188z1">
    <w:name w:val="WW8Num188z1"/>
    <w:rsid w:val="00D85C87"/>
    <w:rPr>
      <w:rFonts w:ascii="Courier New" w:hAnsi="Courier New"/>
    </w:rPr>
  </w:style>
  <w:style w:type="character" w:customStyle="1" w:styleId="WW8Num188z2">
    <w:name w:val="WW8Num188z2"/>
    <w:rsid w:val="00D85C87"/>
    <w:rPr>
      <w:rFonts w:ascii="Wingdings" w:hAnsi="Wingdings"/>
    </w:rPr>
  </w:style>
  <w:style w:type="character" w:customStyle="1" w:styleId="WW8Num188z3">
    <w:name w:val="WW8Num188z3"/>
    <w:rsid w:val="00D85C87"/>
    <w:rPr>
      <w:rFonts w:ascii="Symbol" w:hAnsi="Symbol"/>
    </w:rPr>
  </w:style>
  <w:style w:type="character" w:customStyle="1" w:styleId="WW8Num189z0">
    <w:name w:val="WW8Num189z0"/>
    <w:rsid w:val="00D85C87"/>
    <w:rPr>
      <w:rFonts w:ascii="Symbol" w:hAnsi="Symbol"/>
    </w:rPr>
  </w:style>
  <w:style w:type="character" w:customStyle="1" w:styleId="WW8Num190z0">
    <w:name w:val="WW8Num190z0"/>
    <w:rsid w:val="00D85C87"/>
    <w:rPr>
      <w:rFonts w:ascii="Symbol" w:hAnsi="Symbol"/>
    </w:rPr>
  </w:style>
  <w:style w:type="character" w:customStyle="1" w:styleId="WW8Num191z0">
    <w:name w:val="WW8Num191z0"/>
    <w:rsid w:val="00D85C87"/>
    <w:rPr>
      <w:rFonts w:ascii="Symbol" w:hAnsi="Symbol"/>
    </w:rPr>
  </w:style>
  <w:style w:type="character" w:customStyle="1" w:styleId="WW8Num192z0">
    <w:name w:val="WW8Num192z0"/>
    <w:rsid w:val="00D85C87"/>
    <w:rPr>
      <w:rFonts w:ascii="Symbol" w:hAnsi="Symbol"/>
    </w:rPr>
  </w:style>
  <w:style w:type="character" w:customStyle="1" w:styleId="WW8Num193z0">
    <w:name w:val="WW8Num193z0"/>
    <w:rsid w:val="00D85C87"/>
    <w:rPr>
      <w:rFonts w:ascii="Symbol" w:hAnsi="Symbol"/>
      <w:color w:val="auto"/>
    </w:rPr>
  </w:style>
  <w:style w:type="character" w:customStyle="1" w:styleId="WW8Num194z0">
    <w:name w:val="WW8Num194z0"/>
    <w:rsid w:val="00D85C87"/>
    <w:rPr>
      <w:rFonts w:ascii="Symbol" w:hAnsi="Symbol"/>
    </w:rPr>
  </w:style>
  <w:style w:type="character" w:customStyle="1" w:styleId="WW8Num195z0">
    <w:name w:val="WW8Num195z0"/>
    <w:rsid w:val="00D85C87"/>
    <w:rPr>
      <w:rFonts w:ascii="Symbol" w:hAnsi="Symbol"/>
      <w:color w:val="auto"/>
    </w:rPr>
  </w:style>
  <w:style w:type="character" w:customStyle="1" w:styleId="WW8Num196z0">
    <w:name w:val="WW8Num196z0"/>
    <w:rsid w:val="00D85C87"/>
    <w:rPr>
      <w:rFonts w:ascii="Symbol" w:hAnsi="Symbol"/>
    </w:rPr>
  </w:style>
  <w:style w:type="character" w:customStyle="1" w:styleId="WW8Num197z0">
    <w:name w:val="WW8Num197z0"/>
    <w:rsid w:val="00D85C87"/>
    <w:rPr>
      <w:rFonts w:ascii="Symbol" w:hAnsi="Symbol"/>
      <w:color w:val="auto"/>
    </w:rPr>
  </w:style>
  <w:style w:type="character" w:customStyle="1" w:styleId="WW8Num198z0">
    <w:name w:val="WW8Num198z0"/>
    <w:rsid w:val="00D85C87"/>
    <w:rPr>
      <w:rFonts w:ascii="Symbol" w:hAnsi="Symbol"/>
    </w:rPr>
  </w:style>
  <w:style w:type="character" w:customStyle="1" w:styleId="WW8Num199z0">
    <w:name w:val="WW8Num199z0"/>
    <w:rsid w:val="00D85C87"/>
    <w:rPr>
      <w:rFonts w:ascii="Symbol" w:hAnsi="Symbol"/>
    </w:rPr>
  </w:style>
  <w:style w:type="character" w:customStyle="1" w:styleId="WW8Num200z0">
    <w:name w:val="WW8Num200z0"/>
    <w:rsid w:val="00D85C87"/>
    <w:rPr>
      <w:rFonts w:ascii="Symbol" w:hAnsi="Symbol"/>
      <w:color w:val="auto"/>
    </w:rPr>
  </w:style>
  <w:style w:type="character" w:customStyle="1" w:styleId="WW8Num200z1">
    <w:name w:val="WW8Num200z1"/>
    <w:rsid w:val="00D85C87"/>
    <w:rPr>
      <w:rFonts w:ascii="Courier New" w:hAnsi="Courier New"/>
    </w:rPr>
  </w:style>
  <w:style w:type="character" w:customStyle="1" w:styleId="WW8Num200z2">
    <w:name w:val="WW8Num200z2"/>
    <w:rsid w:val="00D85C87"/>
    <w:rPr>
      <w:rFonts w:ascii="Wingdings" w:hAnsi="Wingdings"/>
    </w:rPr>
  </w:style>
  <w:style w:type="character" w:customStyle="1" w:styleId="WW8Num200z3">
    <w:name w:val="WW8Num200z3"/>
    <w:rsid w:val="00D85C87"/>
    <w:rPr>
      <w:rFonts w:ascii="Symbol" w:hAnsi="Symbol"/>
    </w:rPr>
  </w:style>
  <w:style w:type="character" w:customStyle="1" w:styleId="WW8Num201z0">
    <w:name w:val="WW8Num201z0"/>
    <w:rsid w:val="00D85C87"/>
    <w:rPr>
      <w:rFonts w:ascii="Symbol" w:hAnsi="Symbol"/>
    </w:rPr>
  </w:style>
  <w:style w:type="character" w:customStyle="1" w:styleId="WW8Num202z0">
    <w:name w:val="WW8Num202z0"/>
    <w:rsid w:val="00D85C87"/>
    <w:rPr>
      <w:rFonts w:ascii="Symbol" w:hAnsi="Symbol"/>
    </w:rPr>
  </w:style>
  <w:style w:type="character" w:customStyle="1" w:styleId="WW8Num203z0">
    <w:name w:val="WW8Num203z0"/>
    <w:rsid w:val="00D85C87"/>
    <w:rPr>
      <w:i/>
    </w:rPr>
  </w:style>
  <w:style w:type="character" w:customStyle="1" w:styleId="WW8Num204z0">
    <w:name w:val="WW8Num204z0"/>
    <w:rsid w:val="00D85C87"/>
    <w:rPr>
      <w:rFonts w:ascii="Symbol" w:hAnsi="Symbol"/>
    </w:rPr>
  </w:style>
  <w:style w:type="character" w:customStyle="1" w:styleId="WW8Num205z0">
    <w:name w:val="WW8Num205z0"/>
    <w:rsid w:val="00D85C87"/>
    <w:rPr>
      <w:rFonts w:ascii="Symbol" w:hAnsi="Symbol"/>
      <w:color w:val="auto"/>
    </w:rPr>
  </w:style>
  <w:style w:type="character" w:customStyle="1" w:styleId="WW8Num205z1">
    <w:name w:val="WW8Num205z1"/>
    <w:rsid w:val="00D85C87"/>
    <w:rPr>
      <w:rFonts w:ascii="Courier New" w:hAnsi="Courier New"/>
    </w:rPr>
  </w:style>
  <w:style w:type="character" w:customStyle="1" w:styleId="WW8Num205z2">
    <w:name w:val="WW8Num205z2"/>
    <w:rsid w:val="00D85C87"/>
    <w:rPr>
      <w:rFonts w:ascii="Wingdings" w:hAnsi="Wingdings"/>
    </w:rPr>
  </w:style>
  <w:style w:type="character" w:customStyle="1" w:styleId="WW8Num205z3">
    <w:name w:val="WW8Num205z3"/>
    <w:rsid w:val="00D85C87"/>
    <w:rPr>
      <w:rFonts w:ascii="Symbol" w:hAnsi="Symbol"/>
    </w:rPr>
  </w:style>
  <w:style w:type="character" w:customStyle="1" w:styleId="WW8Num206z0">
    <w:name w:val="WW8Num206z0"/>
    <w:rsid w:val="00D85C87"/>
    <w:rPr>
      <w:rFonts w:ascii="Symbol" w:hAnsi="Symbol"/>
    </w:rPr>
  </w:style>
  <w:style w:type="character" w:customStyle="1" w:styleId="WW8Num207z0">
    <w:name w:val="WW8Num207z0"/>
    <w:rsid w:val="00D85C87"/>
    <w:rPr>
      <w:rFonts w:ascii="Symbol" w:hAnsi="Symbol"/>
      <w:color w:val="auto"/>
    </w:rPr>
  </w:style>
  <w:style w:type="character" w:customStyle="1" w:styleId="WW8Num208z0">
    <w:name w:val="WW8Num208z0"/>
    <w:rsid w:val="00D85C87"/>
    <w:rPr>
      <w:rFonts w:ascii="Symbol" w:hAnsi="Symbol"/>
    </w:rPr>
  </w:style>
  <w:style w:type="character" w:customStyle="1" w:styleId="WW8Num209z0">
    <w:name w:val="WW8Num209z0"/>
    <w:rsid w:val="00D85C87"/>
    <w:rPr>
      <w:rFonts w:ascii="Symbol" w:hAnsi="Symbol"/>
    </w:rPr>
  </w:style>
  <w:style w:type="character" w:customStyle="1" w:styleId="WW8Num210z0">
    <w:name w:val="WW8Num210z0"/>
    <w:rsid w:val="00D85C87"/>
    <w:rPr>
      <w:rFonts w:ascii="Symbol" w:hAnsi="Symbol"/>
      <w:color w:val="auto"/>
    </w:rPr>
  </w:style>
  <w:style w:type="character" w:customStyle="1" w:styleId="WW8Num211z0">
    <w:name w:val="WW8Num211z0"/>
    <w:rsid w:val="00D85C87"/>
    <w:rPr>
      <w:rFonts w:ascii="Symbol" w:hAnsi="Symbol"/>
      <w:color w:val="auto"/>
    </w:rPr>
  </w:style>
  <w:style w:type="character" w:customStyle="1" w:styleId="WW8Num212z0">
    <w:name w:val="WW8Num212z0"/>
    <w:rsid w:val="00D85C87"/>
    <w:rPr>
      <w:rFonts w:ascii="Symbol" w:hAnsi="Symbol"/>
      <w:color w:val="auto"/>
    </w:rPr>
  </w:style>
  <w:style w:type="character" w:customStyle="1" w:styleId="WW8Num212z1">
    <w:name w:val="WW8Num212z1"/>
    <w:rsid w:val="00D85C87"/>
    <w:rPr>
      <w:rFonts w:ascii="Courier New" w:hAnsi="Courier New"/>
    </w:rPr>
  </w:style>
  <w:style w:type="character" w:customStyle="1" w:styleId="WW8Num212z2">
    <w:name w:val="WW8Num212z2"/>
    <w:rsid w:val="00D85C87"/>
    <w:rPr>
      <w:rFonts w:ascii="Wingdings" w:hAnsi="Wingdings"/>
    </w:rPr>
  </w:style>
  <w:style w:type="character" w:customStyle="1" w:styleId="WW8Num212z3">
    <w:name w:val="WW8Num212z3"/>
    <w:rsid w:val="00D85C87"/>
    <w:rPr>
      <w:rFonts w:ascii="Symbol" w:hAnsi="Symbol"/>
    </w:rPr>
  </w:style>
  <w:style w:type="character" w:customStyle="1" w:styleId="WW8Num213z0">
    <w:name w:val="WW8Num213z0"/>
    <w:rsid w:val="00D85C87"/>
    <w:rPr>
      <w:rFonts w:ascii="Symbol" w:hAnsi="Symbol"/>
    </w:rPr>
  </w:style>
  <w:style w:type="character" w:customStyle="1" w:styleId="WW8Num214z0">
    <w:name w:val="WW8Num214z0"/>
    <w:rsid w:val="00D85C87"/>
    <w:rPr>
      <w:rFonts w:ascii="Symbol" w:hAnsi="Symbol"/>
      <w:color w:val="auto"/>
    </w:rPr>
  </w:style>
  <w:style w:type="character" w:customStyle="1" w:styleId="WW8Num215z0">
    <w:name w:val="WW8Num215z0"/>
    <w:rsid w:val="00D85C87"/>
    <w:rPr>
      <w:rFonts w:ascii="Symbol" w:hAnsi="Symbol"/>
    </w:rPr>
  </w:style>
  <w:style w:type="character" w:customStyle="1" w:styleId="WW8Num216z0">
    <w:name w:val="WW8Num216z0"/>
    <w:rsid w:val="00D85C87"/>
    <w:rPr>
      <w:rFonts w:ascii="Symbol" w:hAnsi="Symbol"/>
      <w:color w:val="auto"/>
    </w:rPr>
  </w:style>
  <w:style w:type="character" w:customStyle="1" w:styleId="WW8Num216z1">
    <w:name w:val="WW8Num216z1"/>
    <w:rsid w:val="00D85C87"/>
    <w:rPr>
      <w:rFonts w:ascii="Courier New" w:hAnsi="Courier New"/>
    </w:rPr>
  </w:style>
  <w:style w:type="character" w:customStyle="1" w:styleId="WW8Num216z2">
    <w:name w:val="WW8Num216z2"/>
    <w:rsid w:val="00D85C87"/>
    <w:rPr>
      <w:rFonts w:ascii="Wingdings" w:hAnsi="Wingdings"/>
    </w:rPr>
  </w:style>
  <w:style w:type="character" w:customStyle="1" w:styleId="WW8Num216z3">
    <w:name w:val="WW8Num216z3"/>
    <w:rsid w:val="00D85C87"/>
    <w:rPr>
      <w:rFonts w:ascii="Symbol" w:hAnsi="Symbol"/>
    </w:rPr>
  </w:style>
  <w:style w:type="character" w:customStyle="1" w:styleId="Domylnaczcionkaakapitu1">
    <w:name w:val="Domyślna czcionka akapitu1"/>
    <w:rsid w:val="00D85C87"/>
  </w:style>
  <w:style w:type="character" w:styleId="Hipercze">
    <w:name w:val="Hyperlink"/>
    <w:uiPriority w:val="99"/>
    <w:rsid w:val="00D85C87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D85C87"/>
    <w:rPr>
      <w:rFonts w:cs="Times New Roman"/>
      <w:color w:val="800080"/>
      <w:u w:val="single"/>
    </w:rPr>
  </w:style>
  <w:style w:type="character" w:customStyle="1" w:styleId="Bullets">
    <w:name w:val="Bullets"/>
    <w:rsid w:val="00D85C87"/>
    <w:rPr>
      <w:rFonts w:ascii="OpenSymbol" w:hAnsi="OpenSymbol"/>
    </w:rPr>
  </w:style>
  <w:style w:type="character" w:customStyle="1" w:styleId="Normalny1">
    <w:name w:val="Normalny1"/>
    <w:rsid w:val="00D85C87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rsid w:val="00D85C87"/>
    <w:rPr>
      <w:rFonts w:ascii="OpenSymbol" w:hAnsi="OpenSymbol"/>
    </w:rPr>
  </w:style>
  <w:style w:type="character" w:customStyle="1" w:styleId="Znakinumeracji">
    <w:name w:val="Znaki numeracji"/>
    <w:rsid w:val="00D85C87"/>
  </w:style>
  <w:style w:type="paragraph" w:customStyle="1" w:styleId="Nagwek10">
    <w:name w:val="Nagłówek1"/>
    <w:basedOn w:val="Normalny"/>
    <w:next w:val="Tekstpodstawowy"/>
    <w:rsid w:val="00D85C87"/>
    <w:pPr>
      <w:keepNext/>
      <w:spacing w:before="240" w:after="120"/>
    </w:pPr>
    <w:rPr>
      <w:rFonts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D85C87"/>
    <w:pPr>
      <w:spacing w:after="120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85C87"/>
    <w:rPr>
      <w:rFonts w:ascii="Arial" w:eastAsia="Times New Roman" w:hAnsi="Arial" w:cs="Times New Roman"/>
      <w:b/>
      <w:sz w:val="18"/>
      <w:szCs w:val="18"/>
      <w:lang w:val="x-none" w:eastAsia="ar-SA"/>
    </w:rPr>
  </w:style>
  <w:style w:type="paragraph" w:styleId="Lista">
    <w:name w:val="List"/>
    <w:basedOn w:val="Tekstpodstawowy"/>
    <w:uiPriority w:val="99"/>
    <w:rsid w:val="00D85C87"/>
    <w:rPr>
      <w:rFonts w:ascii="Calibri" w:hAnsi="Calibri" w:cs="Tahoma"/>
    </w:rPr>
  </w:style>
  <w:style w:type="paragraph" w:customStyle="1" w:styleId="Podpis1">
    <w:name w:val="Podpis1"/>
    <w:basedOn w:val="Normalny"/>
    <w:rsid w:val="00D85C8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D85C87"/>
    <w:pPr>
      <w:suppressLineNumbers/>
    </w:pPr>
    <w:rPr>
      <w:rFonts w:cs="Tahoma"/>
    </w:rPr>
  </w:style>
  <w:style w:type="paragraph" w:customStyle="1" w:styleId="Heading">
    <w:name w:val="Heading"/>
    <w:basedOn w:val="Normalny"/>
    <w:next w:val="Tekstpodstawowy"/>
    <w:rsid w:val="00D85C87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customStyle="1" w:styleId="Legenda1">
    <w:name w:val="Legenda1"/>
    <w:basedOn w:val="Normalny"/>
    <w:rsid w:val="00D85C87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customStyle="1" w:styleId="Index">
    <w:name w:val="Index"/>
    <w:basedOn w:val="Normalny"/>
    <w:rsid w:val="00D85C87"/>
    <w:pPr>
      <w:suppressLineNumbers/>
    </w:pPr>
    <w:rPr>
      <w:rFonts w:ascii="Calibri" w:hAnsi="Calibri" w:cs="Tahoma"/>
    </w:rPr>
  </w:style>
  <w:style w:type="paragraph" w:styleId="Tekstpodstawowywcity">
    <w:name w:val="Body Text Indent"/>
    <w:basedOn w:val="Normalny"/>
    <w:link w:val="TekstpodstawowywcityZnak"/>
    <w:uiPriority w:val="99"/>
    <w:rsid w:val="00D85C87"/>
    <w:pPr>
      <w:ind w:left="357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85C87"/>
    <w:rPr>
      <w:rFonts w:ascii="Arial" w:eastAsia="Times New Roman" w:hAnsi="Arial" w:cs="Times New Roman"/>
      <w:b/>
      <w:sz w:val="18"/>
      <w:szCs w:val="18"/>
      <w:lang w:val="x-none" w:eastAsia="ar-SA"/>
    </w:rPr>
  </w:style>
  <w:style w:type="paragraph" w:customStyle="1" w:styleId="Tekstpodstawowy21">
    <w:name w:val="Tekst podstawowy 21"/>
    <w:basedOn w:val="Normalny"/>
    <w:rsid w:val="00D85C87"/>
    <w:pPr>
      <w:spacing w:after="120" w:line="480" w:lineRule="auto"/>
    </w:pPr>
  </w:style>
  <w:style w:type="paragraph" w:customStyle="1" w:styleId="Tekstpodstawowywcity21">
    <w:name w:val="Tekst podstawowy wcięty 21"/>
    <w:basedOn w:val="Normalny"/>
    <w:rsid w:val="00D85C87"/>
    <w:pPr>
      <w:ind w:left="357"/>
    </w:pPr>
  </w:style>
  <w:style w:type="paragraph" w:customStyle="1" w:styleId="Tekstpodstawowy31">
    <w:name w:val="Tekst podstawowy 31"/>
    <w:basedOn w:val="Normalny"/>
    <w:rsid w:val="00D85C87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rsid w:val="00D85C87"/>
    <w:pPr>
      <w:ind w:left="357" w:hanging="357"/>
    </w:pPr>
    <w:rPr>
      <w:sz w:val="20"/>
    </w:rPr>
  </w:style>
  <w:style w:type="paragraph" w:customStyle="1" w:styleId="TableContents">
    <w:name w:val="Table Contents"/>
    <w:basedOn w:val="Normalny"/>
    <w:rsid w:val="00D85C87"/>
    <w:pPr>
      <w:suppressLineNumbers/>
    </w:pPr>
  </w:style>
  <w:style w:type="paragraph" w:customStyle="1" w:styleId="TableHeading">
    <w:name w:val="Table Heading"/>
    <w:basedOn w:val="TableContents"/>
    <w:rsid w:val="00D85C87"/>
    <w:pPr>
      <w:jc w:val="center"/>
    </w:pPr>
    <w:rPr>
      <w:bCs/>
    </w:rPr>
  </w:style>
  <w:style w:type="paragraph" w:customStyle="1" w:styleId="Heading10">
    <w:name w:val="Heading 10"/>
    <w:basedOn w:val="Heading"/>
    <w:next w:val="Tekstpodstawowy"/>
    <w:rsid w:val="00D85C87"/>
    <w:pPr>
      <w:numPr>
        <w:numId w:val="4"/>
      </w:numPr>
    </w:pPr>
    <w:rPr>
      <w:bCs/>
      <w:sz w:val="21"/>
      <w:szCs w:val="21"/>
    </w:rPr>
  </w:style>
  <w:style w:type="paragraph" w:customStyle="1" w:styleId="normal1">
    <w:name w:val="normal1"/>
    <w:basedOn w:val="Normalny"/>
    <w:rsid w:val="00D85C87"/>
    <w:pPr>
      <w:numPr>
        <w:numId w:val="5"/>
      </w:numPr>
    </w:pPr>
    <w:rPr>
      <w:sz w:val="20"/>
    </w:rPr>
  </w:style>
  <w:style w:type="paragraph" w:customStyle="1" w:styleId="Heading6a">
    <w:name w:val="Heading 6a"/>
    <w:basedOn w:val="Nagwek4"/>
    <w:rsid w:val="00D85C87"/>
    <w:pPr>
      <w:numPr>
        <w:ilvl w:val="0"/>
        <w:numId w:val="0"/>
      </w:numPr>
    </w:pPr>
    <w:rPr>
      <w:rFonts w:ascii="Arial" w:hAnsi="Arial"/>
    </w:rPr>
  </w:style>
  <w:style w:type="paragraph" w:customStyle="1" w:styleId="Nagwektabeli">
    <w:name w:val="Nagłówek tabeli"/>
    <w:basedOn w:val="Zawartotabeli"/>
    <w:rsid w:val="00D85C87"/>
    <w:pPr>
      <w:jc w:val="center"/>
    </w:pPr>
    <w:rPr>
      <w:bCs/>
    </w:rPr>
  </w:style>
  <w:style w:type="table" w:styleId="Tabela-Siatka">
    <w:name w:val="Table Grid"/>
    <w:basedOn w:val="Standardowy"/>
    <w:uiPriority w:val="59"/>
    <w:rsid w:val="00D85C87"/>
    <w:pPr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rsid w:val="00D85C87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85C87"/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5C87"/>
    <w:rPr>
      <w:rFonts w:ascii="Arial" w:eastAsia="Times New Roman" w:hAnsi="Arial" w:cs="Times New Roman"/>
      <w:b/>
      <w:sz w:val="20"/>
      <w:szCs w:val="20"/>
      <w:lang w:val="x-none" w:eastAsia="ar-SA"/>
    </w:rPr>
  </w:style>
  <w:style w:type="character" w:styleId="Odwoanieprzypisudolnego">
    <w:name w:val="footnote reference"/>
    <w:uiPriority w:val="99"/>
    <w:semiHidden/>
    <w:rsid w:val="00D85C87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rsid w:val="00D85C87"/>
    <w:rPr>
      <w:rFonts w:ascii="Tahoma" w:hAnsi="Tahoma" w:cs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uiPriority w:val="99"/>
    <w:rsid w:val="00D85C87"/>
    <w:rPr>
      <w:rFonts w:ascii="Tahoma" w:eastAsia="Times New Roman" w:hAnsi="Tahoma" w:cs="Tahoma"/>
      <w:b/>
      <w:sz w:val="16"/>
      <w:szCs w:val="16"/>
      <w:lang w:val="x-none" w:eastAsia="ar-SA"/>
    </w:rPr>
  </w:style>
  <w:style w:type="character" w:styleId="Odwoaniedokomentarza">
    <w:name w:val="annotation reference"/>
    <w:uiPriority w:val="99"/>
    <w:rsid w:val="00D85C8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85C87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85C87"/>
    <w:rPr>
      <w:rFonts w:ascii="Arial" w:eastAsia="Times New Roman" w:hAnsi="Arial" w:cs="Times New Roman"/>
      <w:b/>
      <w:sz w:val="20"/>
      <w:szCs w:val="20"/>
      <w:lang w:val="x-none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D85C87"/>
    <w:rPr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D85C87"/>
    <w:rPr>
      <w:rFonts w:ascii="Arial" w:eastAsia="Times New Roman" w:hAnsi="Arial" w:cs="Times New Roman"/>
      <w:b/>
      <w:bCs/>
      <w:sz w:val="20"/>
      <w:szCs w:val="20"/>
      <w:lang w:val="x-none" w:eastAsia="ar-SA"/>
    </w:rPr>
  </w:style>
  <w:style w:type="paragraph" w:styleId="Tytu">
    <w:name w:val="Title"/>
    <w:basedOn w:val="Normalny"/>
    <w:next w:val="Normalny"/>
    <w:link w:val="TytuZnak"/>
    <w:uiPriority w:val="10"/>
    <w:qFormat/>
    <w:rsid w:val="00D85C87"/>
    <w:pPr>
      <w:widowControl w:val="0"/>
      <w:snapToGrid/>
      <w:jc w:val="center"/>
    </w:pPr>
    <w:rPr>
      <w:rFonts w:ascii="Times New Roman" w:hAnsi="Times New Roman"/>
      <w:kern w:val="1"/>
      <w:sz w:val="36"/>
      <w:szCs w:val="20"/>
      <w:lang w:val="x-none"/>
    </w:rPr>
  </w:style>
  <w:style w:type="character" w:customStyle="1" w:styleId="TytuZnak">
    <w:name w:val="Tytuł Znak"/>
    <w:basedOn w:val="Domylnaczcionkaakapitu"/>
    <w:link w:val="Tytu"/>
    <w:uiPriority w:val="10"/>
    <w:rsid w:val="00D85C87"/>
    <w:rPr>
      <w:rFonts w:ascii="Times New Roman" w:eastAsia="Times New Roman" w:hAnsi="Times New Roman" w:cs="Times New Roman"/>
      <w:b/>
      <w:kern w:val="1"/>
      <w:sz w:val="36"/>
      <w:szCs w:val="20"/>
      <w:lang w:val="x-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5C87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PodtytuZnak">
    <w:name w:val="Podtytuł Znak"/>
    <w:basedOn w:val="Domylnaczcionkaakapitu"/>
    <w:link w:val="Podtytu"/>
    <w:uiPriority w:val="11"/>
    <w:rsid w:val="00D85C87"/>
    <w:rPr>
      <w:rFonts w:ascii="Cambria" w:eastAsia="Times New Roman" w:hAnsi="Cambria" w:cs="Times New Roman"/>
      <w:b/>
      <w:i/>
      <w:iCs/>
      <w:color w:val="4F81BD"/>
      <w:spacing w:val="15"/>
      <w:sz w:val="24"/>
      <w:szCs w:val="24"/>
      <w:lang w:val="x-none" w:eastAsia="ar-SA"/>
    </w:rPr>
  </w:style>
  <w:style w:type="paragraph" w:styleId="Bezodstpw">
    <w:name w:val="No Spacing"/>
    <w:uiPriority w:val="1"/>
    <w:qFormat/>
    <w:rsid w:val="00D85C87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Poprawka">
    <w:name w:val="Revision"/>
    <w:hidden/>
    <w:uiPriority w:val="99"/>
    <w:semiHidden/>
    <w:rsid w:val="00D85C87"/>
    <w:pPr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2064</Words>
  <Characters>12387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Urszula</cp:lastModifiedBy>
  <cp:revision>2</cp:revision>
  <dcterms:created xsi:type="dcterms:W3CDTF">2026-09-22T14:48:00Z</dcterms:created>
  <dcterms:modified xsi:type="dcterms:W3CDTF">2026-09-22T14:48:00Z</dcterms:modified>
</cp:coreProperties>
</file>